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C81FB6" w14:textId="77777777" w:rsidR="00024329" w:rsidRPr="00D3736F" w:rsidRDefault="00024329" w:rsidP="007D1D23">
      <w:pPr>
        <w:spacing w:before="24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3736F">
        <w:rPr>
          <w:rFonts w:asciiTheme="minorHAnsi" w:hAnsiTheme="minorHAnsi" w:cstheme="minorHAnsi"/>
          <w:b/>
          <w:sz w:val="22"/>
          <w:szCs w:val="22"/>
        </w:rPr>
        <w:t>PROGRAMA SICUE</w:t>
      </w:r>
    </w:p>
    <w:p w14:paraId="2BC81FB7" w14:textId="77777777" w:rsidR="00024329" w:rsidRPr="00D3736F" w:rsidRDefault="00024329" w:rsidP="00D3736F">
      <w:pPr>
        <w:jc w:val="center"/>
        <w:rPr>
          <w:rFonts w:asciiTheme="minorHAnsi" w:hAnsiTheme="minorHAnsi" w:cstheme="minorHAnsi"/>
          <w:b/>
          <w:bCs/>
          <w:sz w:val="22"/>
          <w:szCs w:val="18"/>
        </w:rPr>
      </w:pPr>
      <w:r w:rsidRPr="00D3736F">
        <w:rPr>
          <w:rFonts w:asciiTheme="minorHAnsi" w:hAnsiTheme="minorHAnsi" w:cstheme="minorHAnsi"/>
          <w:b/>
          <w:bCs/>
          <w:sz w:val="22"/>
          <w:szCs w:val="18"/>
        </w:rPr>
        <w:t>SISTEMA DE INTERCAMBIO ENTRE CENTROS UNIVERSITARIOS ESPAÑOLES</w:t>
      </w:r>
    </w:p>
    <w:p w14:paraId="2BC81FB8" w14:textId="77777777" w:rsidR="00024329" w:rsidRPr="00D3736F" w:rsidRDefault="00024329" w:rsidP="004F0259">
      <w:pPr>
        <w:spacing w:before="60" w:after="60"/>
        <w:jc w:val="center"/>
        <w:rPr>
          <w:rFonts w:asciiTheme="minorHAnsi" w:hAnsiTheme="minorHAnsi" w:cstheme="minorHAnsi"/>
          <w:b/>
          <w:sz w:val="20"/>
        </w:rPr>
      </w:pPr>
      <w:r w:rsidRPr="00D3736F">
        <w:rPr>
          <w:rFonts w:asciiTheme="minorHAnsi" w:hAnsiTheme="minorHAnsi" w:cstheme="minorHAnsi"/>
          <w:b/>
          <w:sz w:val="20"/>
        </w:rPr>
        <w:t>IMPRESO C - ACUERDO ACADÉMICO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"/>
        <w:gridCol w:w="196"/>
        <w:gridCol w:w="980"/>
        <w:gridCol w:w="426"/>
        <w:gridCol w:w="145"/>
        <w:gridCol w:w="422"/>
        <w:gridCol w:w="209"/>
        <w:gridCol w:w="358"/>
        <w:gridCol w:w="204"/>
        <w:gridCol w:w="723"/>
        <w:gridCol w:w="717"/>
        <w:gridCol w:w="771"/>
        <w:gridCol w:w="360"/>
        <w:gridCol w:w="1699"/>
        <w:gridCol w:w="567"/>
        <w:gridCol w:w="774"/>
        <w:gridCol w:w="724"/>
      </w:tblGrid>
      <w:tr w:rsidR="00586B3A" w:rsidRPr="007D1D23" w14:paraId="2BC81FBA" w14:textId="46B9E582" w:rsidTr="007D1D23">
        <w:trPr>
          <w:trHeight w:val="283"/>
          <w:jc w:val="center"/>
        </w:trPr>
        <w:tc>
          <w:tcPr>
            <w:tcW w:w="3242" w:type="dxa"/>
            <w:gridSpan w:val="8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shd w:val="clear" w:color="auto" w:fill="BEEAFA" w:themeFill="accent2" w:themeFillTint="66"/>
            <w:vAlign w:val="center"/>
          </w:tcPr>
          <w:p w14:paraId="2BC81FB9" w14:textId="399E375D" w:rsidR="00586B3A" w:rsidRPr="00840EFA" w:rsidRDefault="00586B3A" w:rsidP="006738B7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40EFA">
              <w:rPr>
                <w:rFonts w:asciiTheme="minorHAnsi" w:hAnsiTheme="minorHAnsi" w:cstheme="minorHAnsi"/>
                <w:b/>
                <w:sz w:val="18"/>
                <w:szCs w:val="18"/>
              </w:rPr>
              <w:t>APELLIDOS Y NOMBRE DEL ESTUDIANTE</w:t>
            </w:r>
          </w:p>
        </w:tc>
        <w:tc>
          <w:tcPr>
            <w:tcW w:w="6539" w:type="dxa"/>
            <w:gridSpan w:val="9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A6931A" w14:textId="6A8721B6" w:rsidR="00586B3A" w:rsidRPr="00840EFA" w:rsidRDefault="00586B3A" w:rsidP="00840EFA">
            <w:pPr>
              <w:pStyle w:val="Ttulo1"/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86B3A" w:rsidRPr="007D1D23" w14:paraId="2BC81FBD" w14:textId="0E410198" w:rsidTr="007D1D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  <w:jc w:val="center"/>
        </w:trPr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shd w:val="clear" w:color="auto" w:fill="BEEAFA" w:themeFill="accent2" w:themeFillTint="66"/>
            <w:vAlign w:val="center"/>
          </w:tcPr>
          <w:p w14:paraId="2BC81FBB" w14:textId="7FD1B0D5" w:rsidR="00586B3A" w:rsidRPr="00840EFA" w:rsidRDefault="00586B3A" w:rsidP="006738B7">
            <w:pPr>
              <w:ind w:right="-994"/>
              <w:rPr>
                <w:rFonts w:asciiTheme="minorHAnsi" w:hAnsiTheme="minorHAnsi" w:cstheme="minorHAnsi"/>
                <w:sz w:val="18"/>
                <w:szCs w:val="18"/>
                <w:lang w:val="fr-FR"/>
              </w:rPr>
            </w:pPr>
            <w:r w:rsidRPr="00840EFA">
              <w:rPr>
                <w:rFonts w:asciiTheme="minorHAnsi" w:hAnsiTheme="minorHAnsi" w:cstheme="minorHAnsi"/>
                <w:b/>
                <w:sz w:val="18"/>
                <w:szCs w:val="18"/>
                <w:lang w:val="fr-FR"/>
              </w:rPr>
              <w:t>DNI</w:t>
            </w:r>
          </w:p>
        </w:tc>
        <w:tc>
          <w:tcPr>
            <w:tcW w:w="4380" w:type="dxa"/>
            <w:gridSpan w:val="10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1A0603B" w14:textId="77777777" w:rsidR="00586B3A" w:rsidRPr="00840EFA" w:rsidRDefault="00586B3A" w:rsidP="00840EFA">
            <w:pPr>
              <w:pStyle w:val="Ttulo1"/>
              <w:jc w:val="left"/>
              <w:rPr>
                <w:rFonts w:asciiTheme="minorHAnsi" w:hAnsiTheme="minorHAnsi" w:cstheme="minorHAnsi"/>
                <w:sz w:val="18"/>
                <w:szCs w:val="18"/>
                <w:lang w:val="fr-FR"/>
              </w:rPr>
            </w:pPr>
          </w:p>
        </w:tc>
        <w:tc>
          <w:tcPr>
            <w:tcW w:w="7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shd w:val="clear" w:color="auto" w:fill="BEEAFA" w:themeFill="accent2" w:themeFillTint="66"/>
            <w:vAlign w:val="center"/>
          </w:tcPr>
          <w:p w14:paraId="2BC81FBC" w14:textId="60C96522" w:rsidR="00586B3A" w:rsidRPr="00840EFA" w:rsidRDefault="00586B3A" w:rsidP="006738B7">
            <w:pPr>
              <w:ind w:right="-994"/>
              <w:rPr>
                <w:rFonts w:asciiTheme="minorHAnsi" w:hAnsiTheme="minorHAnsi" w:cstheme="minorHAnsi"/>
                <w:sz w:val="18"/>
                <w:szCs w:val="18"/>
              </w:rPr>
            </w:pPr>
            <w:r w:rsidRPr="00840EFA">
              <w:rPr>
                <w:rFonts w:asciiTheme="minorHAnsi" w:hAnsiTheme="minorHAnsi" w:cstheme="minorHAnsi"/>
                <w:b/>
                <w:sz w:val="18"/>
                <w:szCs w:val="18"/>
              </w:rPr>
              <w:t>E-MAIL</w:t>
            </w:r>
          </w:p>
        </w:tc>
        <w:tc>
          <w:tcPr>
            <w:tcW w:w="4124" w:type="dxa"/>
            <w:gridSpan w:val="5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EE6E0D5" w14:textId="77777777" w:rsidR="00586B3A" w:rsidRPr="00840EFA" w:rsidRDefault="00586B3A" w:rsidP="00840EFA">
            <w:pPr>
              <w:pStyle w:val="Ttulo1"/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86B3A" w:rsidRPr="007D1D23" w14:paraId="2BC81FC0" w14:textId="4FE835A0" w:rsidTr="007D1D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  <w:jc w:val="center"/>
        </w:trPr>
        <w:tc>
          <w:tcPr>
            <w:tcW w:w="2108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shd w:val="clear" w:color="auto" w:fill="F9B2A7" w:themeFill="accent6" w:themeFillTint="66"/>
            <w:vAlign w:val="center"/>
          </w:tcPr>
          <w:p w14:paraId="2BC81FBE" w14:textId="1155E49C" w:rsidR="00586B3A" w:rsidRPr="00840EFA" w:rsidRDefault="00586B3A" w:rsidP="006738B7">
            <w:pPr>
              <w:ind w:right="-994"/>
              <w:rPr>
                <w:rFonts w:asciiTheme="minorHAnsi" w:hAnsiTheme="minorHAnsi" w:cstheme="minorHAnsi"/>
                <w:sz w:val="18"/>
                <w:szCs w:val="18"/>
              </w:rPr>
            </w:pPr>
            <w:r w:rsidRPr="00840EFA">
              <w:rPr>
                <w:rFonts w:asciiTheme="minorHAnsi" w:hAnsiTheme="minorHAnsi" w:cstheme="minorHAnsi"/>
                <w:b/>
                <w:sz w:val="18"/>
                <w:szCs w:val="18"/>
              </w:rPr>
              <w:t>UNIVERSIDAD DE ORIGEN</w:t>
            </w:r>
          </w:p>
        </w:tc>
        <w:tc>
          <w:tcPr>
            <w:tcW w:w="2778" w:type="dxa"/>
            <w:gridSpan w:val="7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6072838" w14:textId="77777777" w:rsidR="00586B3A" w:rsidRPr="00840EFA" w:rsidRDefault="00586B3A" w:rsidP="00840EFA">
            <w:pPr>
              <w:pStyle w:val="Ttulo1"/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shd w:val="clear" w:color="auto" w:fill="FCD8D3" w:themeFill="accent6" w:themeFillTint="33"/>
            <w:vAlign w:val="center"/>
          </w:tcPr>
          <w:p w14:paraId="2BC81FBF" w14:textId="2939B2C7" w:rsidR="00586B3A" w:rsidRPr="00840EFA" w:rsidRDefault="00586B3A" w:rsidP="006738B7">
            <w:pPr>
              <w:ind w:right="-994"/>
              <w:rPr>
                <w:rFonts w:asciiTheme="minorHAnsi" w:hAnsiTheme="minorHAnsi" w:cstheme="minorHAnsi"/>
                <w:sz w:val="18"/>
                <w:szCs w:val="18"/>
              </w:rPr>
            </w:pPr>
            <w:r w:rsidRPr="00840EFA">
              <w:rPr>
                <w:rFonts w:asciiTheme="minorHAnsi" w:hAnsiTheme="minorHAnsi" w:cstheme="minorHAnsi"/>
                <w:b/>
                <w:sz w:val="18"/>
                <w:szCs w:val="18"/>
              </w:rPr>
              <w:t>CENTRO</w:t>
            </w:r>
          </w:p>
        </w:tc>
        <w:tc>
          <w:tcPr>
            <w:tcW w:w="4124" w:type="dxa"/>
            <w:gridSpan w:val="5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A5E1EB5" w14:textId="77777777" w:rsidR="00586B3A" w:rsidRPr="00840EFA" w:rsidRDefault="00586B3A" w:rsidP="00840EFA">
            <w:pPr>
              <w:pStyle w:val="Ttulo1"/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86B3A" w:rsidRPr="007D1D23" w14:paraId="2BC81FC3" w14:textId="3B2E8F14" w:rsidTr="007D1D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  <w:jc w:val="center"/>
        </w:trPr>
        <w:tc>
          <w:tcPr>
            <w:tcW w:w="2108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shd w:val="clear" w:color="auto" w:fill="BEEBDE" w:themeFill="accent4" w:themeFillTint="66"/>
            <w:vAlign w:val="center"/>
          </w:tcPr>
          <w:p w14:paraId="2BC81FC1" w14:textId="272FDDBC" w:rsidR="00586B3A" w:rsidRPr="00840EFA" w:rsidRDefault="00586B3A" w:rsidP="006738B7">
            <w:pPr>
              <w:ind w:right="-994"/>
              <w:rPr>
                <w:rFonts w:asciiTheme="minorHAnsi" w:hAnsiTheme="minorHAnsi" w:cstheme="minorHAnsi"/>
                <w:sz w:val="18"/>
                <w:szCs w:val="18"/>
              </w:rPr>
            </w:pPr>
            <w:r w:rsidRPr="00840EFA">
              <w:rPr>
                <w:rFonts w:asciiTheme="minorHAnsi" w:hAnsiTheme="minorHAnsi" w:cstheme="minorHAnsi"/>
                <w:b/>
                <w:sz w:val="18"/>
                <w:szCs w:val="18"/>
              </w:rPr>
              <w:t>UNIVERSIDAD DE DESTINO</w:t>
            </w:r>
          </w:p>
        </w:tc>
        <w:tc>
          <w:tcPr>
            <w:tcW w:w="2778" w:type="dxa"/>
            <w:gridSpan w:val="7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6B52A84" w14:textId="5A1F1A7F" w:rsidR="00586B3A" w:rsidRPr="00840EFA" w:rsidRDefault="00586B3A" w:rsidP="00840EFA">
            <w:pPr>
              <w:pStyle w:val="Ttulo1"/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shd w:val="clear" w:color="auto" w:fill="DEF5EE" w:themeFill="accent4" w:themeFillTint="33"/>
            <w:vAlign w:val="center"/>
          </w:tcPr>
          <w:p w14:paraId="2BC81FC2" w14:textId="258C4593" w:rsidR="00586B3A" w:rsidRPr="00840EFA" w:rsidRDefault="00586B3A" w:rsidP="006738B7">
            <w:pPr>
              <w:ind w:right="-994"/>
              <w:rPr>
                <w:rFonts w:asciiTheme="minorHAnsi" w:hAnsiTheme="minorHAnsi" w:cstheme="minorHAnsi"/>
                <w:sz w:val="18"/>
                <w:szCs w:val="18"/>
              </w:rPr>
            </w:pPr>
            <w:r w:rsidRPr="00840EFA">
              <w:rPr>
                <w:rFonts w:asciiTheme="minorHAnsi" w:hAnsiTheme="minorHAnsi" w:cstheme="minorHAnsi"/>
                <w:b/>
                <w:sz w:val="18"/>
                <w:szCs w:val="18"/>
              </w:rPr>
              <w:t>CENTRO</w:t>
            </w:r>
          </w:p>
        </w:tc>
        <w:tc>
          <w:tcPr>
            <w:tcW w:w="4124" w:type="dxa"/>
            <w:gridSpan w:val="5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433BC39" w14:textId="77777777" w:rsidR="00586B3A" w:rsidRPr="00840EFA" w:rsidRDefault="00586B3A" w:rsidP="00840EFA">
            <w:pPr>
              <w:pStyle w:val="Ttulo1"/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86B3A" w:rsidRPr="007D1D23" w14:paraId="2BC81FC5" w14:textId="1A631A08" w:rsidTr="007D1D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  <w:jc w:val="center"/>
        </w:trPr>
        <w:tc>
          <w:tcPr>
            <w:tcW w:w="2675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shd w:val="clear" w:color="auto" w:fill="BEEAFA" w:themeFill="accent2" w:themeFillTint="66"/>
            <w:vAlign w:val="center"/>
          </w:tcPr>
          <w:p w14:paraId="2BC81FC4" w14:textId="725A3D73" w:rsidR="00586B3A" w:rsidRPr="00840EFA" w:rsidRDefault="00586B3A" w:rsidP="006738B7">
            <w:pPr>
              <w:ind w:right="-994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40EFA">
              <w:rPr>
                <w:rFonts w:asciiTheme="minorHAnsi" w:hAnsiTheme="minorHAnsi" w:cstheme="minorHAnsi"/>
                <w:b/>
                <w:sz w:val="18"/>
                <w:szCs w:val="18"/>
              </w:rPr>
              <w:t>TITULACIÓN DE ORIGEN/DESTINO</w:t>
            </w:r>
          </w:p>
        </w:tc>
        <w:tc>
          <w:tcPr>
            <w:tcW w:w="7106" w:type="dxa"/>
            <w:gridSpan w:val="11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6EA6E69" w14:textId="77777777" w:rsidR="00586B3A" w:rsidRPr="00840EFA" w:rsidRDefault="00586B3A" w:rsidP="00840EFA">
            <w:pPr>
              <w:pStyle w:val="Ttulo1"/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7D1D23" w:rsidRPr="007D1D23" w14:paraId="2BC81FCA" w14:textId="77777777" w:rsidTr="007D1D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  <w:jc w:val="center"/>
        </w:trPr>
        <w:tc>
          <w:tcPr>
            <w:tcW w:w="2253" w:type="dxa"/>
            <w:gridSpan w:val="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BEEAFA" w:themeFill="accent2" w:themeFillTint="66"/>
            <w:vAlign w:val="center"/>
          </w:tcPr>
          <w:p w14:paraId="144D0CC9" w14:textId="77777777" w:rsidR="007D1D23" w:rsidRPr="00840EFA" w:rsidRDefault="007D1D23" w:rsidP="006738B7">
            <w:pPr>
              <w:ind w:right="-994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40EFA">
              <w:rPr>
                <w:rFonts w:asciiTheme="minorHAnsi" w:hAnsiTheme="minorHAnsi" w:cstheme="minorHAnsi"/>
                <w:b/>
                <w:sz w:val="18"/>
                <w:szCs w:val="18"/>
              </w:rPr>
              <w:t>DURACIÓN DE LA ESTANCIA</w:t>
            </w:r>
          </w:p>
        </w:tc>
        <w:tc>
          <w:tcPr>
            <w:tcW w:w="3764" w:type="dxa"/>
            <w:gridSpan w:val="8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BC81FC7" w14:textId="65382E17" w:rsidR="007D1D23" w:rsidRPr="00840EFA" w:rsidRDefault="007D1D23" w:rsidP="007D1D2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40EFA">
              <w:rPr>
                <w:rFonts w:asciiTheme="minorHAnsi" w:hAnsiTheme="minorHAnsi" w:cstheme="minorHAnsi"/>
                <w:sz w:val="18"/>
                <w:szCs w:val="18"/>
              </w:rPr>
              <w:t xml:space="preserve">MEDIO CURSO:  </w:t>
            </w:r>
            <w:sdt>
              <w:sdtPr>
                <w:rPr>
                  <w:rFonts w:asciiTheme="minorHAnsi" w:hAnsiTheme="minorHAnsi" w:cstheme="minorHAnsi"/>
                  <w:sz w:val="18"/>
                  <w:szCs w:val="18"/>
                </w:rPr>
                <w:id w:val="-29043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40EF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</w:p>
          <w:p w14:paraId="2BC81FC8" w14:textId="1CDA1E7D" w:rsidR="007D1D23" w:rsidRPr="00840EFA" w:rsidRDefault="007D1D23" w:rsidP="007D1D2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40EFA">
              <w:rPr>
                <w:rFonts w:asciiTheme="minorHAnsi" w:hAnsiTheme="minorHAnsi" w:cstheme="minorHAnsi"/>
                <w:sz w:val="18"/>
                <w:szCs w:val="18"/>
              </w:rPr>
              <w:t xml:space="preserve">1º SEMESTRE: </w:t>
            </w:r>
            <w:sdt>
              <w:sdtPr>
                <w:rPr>
                  <w:rFonts w:asciiTheme="minorHAnsi" w:hAnsiTheme="minorHAnsi" w:cstheme="minorHAnsi"/>
                  <w:sz w:val="18"/>
                  <w:szCs w:val="18"/>
                </w:rPr>
                <w:id w:val="21317357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40EF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840EFA">
              <w:rPr>
                <w:rFonts w:asciiTheme="minorHAnsi" w:hAnsiTheme="minorHAnsi" w:cstheme="minorHAnsi"/>
                <w:sz w:val="18"/>
                <w:szCs w:val="18"/>
              </w:rPr>
              <w:t xml:space="preserve">          2º SEMESTRE: </w:t>
            </w:r>
            <w:sdt>
              <w:sdtPr>
                <w:rPr>
                  <w:rFonts w:asciiTheme="minorHAnsi" w:hAnsiTheme="minorHAnsi" w:cstheme="minorHAnsi"/>
                  <w:sz w:val="18"/>
                  <w:szCs w:val="18"/>
                </w:rPr>
                <w:id w:val="-1214631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40EF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</w:p>
        </w:tc>
        <w:tc>
          <w:tcPr>
            <w:tcW w:w="3764" w:type="dxa"/>
            <w:gridSpan w:val="4"/>
            <w:tcBorders>
              <w:top w:val="single" w:sz="6" w:space="0" w:color="auto"/>
              <w:left w:val="single" w:sz="4" w:space="0" w:color="BFBFBF" w:themeColor="background1" w:themeShade="BF"/>
              <w:bottom w:val="single" w:sz="6" w:space="0" w:color="auto"/>
              <w:right w:val="single" w:sz="12" w:space="0" w:color="auto"/>
            </w:tcBorders>
            <w:vAlign w:val="center"/>
          </w:tcPr>
          <w:p w14:paraId="2BC81FC9" w14:textId="6A499EB4" w:rsidR="007D1D23" w:rsidRPr="00840EFA" w:rsidRDefault="007D1D23" w:rsidP="007D1D2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40EFA">
              <w:rPr>
                <w:rFonts w:asciiTheme="minorHAnsi" w:hAnsiTheme="minorHAnsi" w:cstheme="minorHAnsi"/>
                <w:sz w:val="18"/>
                <w:szCs w:val="18"/>
              </w:rPr>
              <w:t xml:space="preserve">CURSO COMPLETO: </w:t>
            </w:r>
            <w:sdt>
              <w:sdtPr>
                <w:rPr>
                  <w:rFonts w:asciiTheme="minorHAnsi" w:hAnsiTheme="minorHAnsi" w:cstheme="minorHAnsi"/>
                  <w:sz w:val="18"/>
                  <w:szCs w:val="18"/>
                </w:rPr>
                <w:id w:val="-18691354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840EF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586B3A" w:rsidRPr="007D1D23" w14:paraId="2BC81FCC" w14:textId="337042D7" w:rsidTr="007D1D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  <w:jc w:val="center"/>
        </w:trPr>
        <w:tc>
          <w:tcPr>
            <w:tcW w:w="1682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BEEAFA" w:themeFill="accent2" w:themeFillTint="66"/>
            <w:vAlign w:val="center"/>
          </w:tcPr>
          <w:p w14:paraId="2BC81FCB" w14:textId="5C5CE84E" w:rsidR="00586B3A" w:rsidRPr="00840EFA" w:rsidRDefault="00586B3A" w:rsidP="006738B7">
            <w:pPr>
              <w:ind w:right="-994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40EFA">
              <w:rPr>
                <w:rFonts w:asciiTheme="minorHAnsi" w:hAnsiTheme="minorHAnsi" w:cstheme="minorHAnsi"/>
                <w:b/>
                <w:sz w:val="18"/>
                <w:szCs w:val="18"/>
              </w:rPr>
              <w:t>CURSO ACADÉMICO</w:t>
            </w:r>
          </w:p>
        </w:tc>
        <w:tc>
          <w:tcPr>
            <w:tcW w:w="8099" w:type="dxa"/>
            <w:gridSpan w:val="14"/>
            <w:tcBorders>
              <w:top w:val="single" w:sz="6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C0F2C4" w14:textId="77777777" w:rsidR="00586B3A" w:rsidRPr="00840EFA" w:rsidRDefault="00586B3A" w:rsidP="00840EFA">
            <w:pPr>
              <w:pStyle w:val="Ttulo1"/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427EE" w:rsidRPr="00E56526" w14:paraId="2BC81FCE" w14:textId="77777777" w:rsidTr="007D1D2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val="320"/>
          <w:jc w:val="center"/>
        </w:trPr>
        <w:tc>
          <w:tcPr>
            <w:tcW w:w="9781" w:type="dxa"/>
            <w:gridSpan w:val="17"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shd w:val="clear" w:color="auto" w:fill="FFFF99"/>
            <w:vAlign w:val="center"/>
          </w:tcPr>
          <w:p w14:paraId="2BC81FCD" w14:textId="77777777" w:rsidR="005427EE" w:rsidRPr="00840EFA" w:rsidRDefault="005427EE" w:rsidP="006738B7">
            <w:pPr>
              <w:jc w:val="center"/>
              <w:rPr>
                <w:rFonts w:asciiTheme="minorHAnsi" w:hAnsiTheme="minorHAnsi" w:cstheme="minorHAnsi"/>
                <w:b/>
                <w:bCs/>
                <w:spacing w:val="10"/>
                <w:sz w:val="18"/>
                <w:szCs w:val="18"/>
              </w:rPr>
            </w:pPr>
            <w:r w:rsidRPr="00840EFA">
              <w:rPr>
                <w:rFonts w:asciiTheme="minorHAnsi" w:hAnsiTheme="minorHAnsi" w:cstheme="minorHAnsi"/>
                <w:b/>
                <w:bCs/>
                <w:spacing w:val="10"/>
                <w:sz w:val="18"/>
                <w:szCs w:val="18"/>
              </w:rPr>
              <w:t>PROGRAMA DE ESTUDIOS</w:t>
            </w:r>
          </w:p>
        </w:tc>
      </w:tr>
      <w:tr w:rsidR="00024329" w:rsidRPr="00E56526" w14:paraId="2BC81FD1" w14:textId="77777777" w:rsidTr="007D1D2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val="320"/>
          <w:jc w:val="center"/>
        </w:trPr>
        <w:tc>
          <w:tcPr>
            <w:tcW w:w="4886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9B2A7" w:themeFill="accent6" w:themeFillTint="66"/>
            <w:vAlign w:val="center"/>
          </w:tcPr>
          <w:p w14:paraId="2BC81FCF" w14:textId="77777777" w:rsidR="00024329" w:rsidRPr="00840EFA" w:rsidRDefault="00024329" w:rsidP="006738B7">
            <w:pPr>
              <w:jc w:val="center"/>
              <w:rPr>
                <w:rFonts w:asciiTheme="minorHAnsi" w:hAnsiTheme="minorHAnsi" w:cstheme="minorHAnsi"/>
                <w:b/>
                <w:bCs/>
                <w:spacing w:val="6"/>
                <w:sz w:val="18"/>
                <w:szCs w:val="18"/>
              </w:rPr>
            </w:pPr>
            <w:r w:rsidRPr="00840EFA">
              <w:rPr>
                <w:rFonts w:asciiTheme="minorHAnsi" w:hAnsiTheme="minorHAnsi" w:cstheme="minorHAnsi"/>
                <w:b/>
                <w:bCs/>
                <w:spacing w:val="6"/>
                <w:sz w:val="18"/>
                <w:szCs w:val="18"/>
              </w:rPr>
              <w:t>UNIVERSIDAD DE ORIGEN</w:t>
            </w:r>
          </w:p>
        </w:tc>
        <w:tc>
          <w:tcPr>
            <w:tcW w:w="4895" w:type="dxa"/>
            <w:gridSpan w:val="6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BEEBDE" w:themeFill="accent4" w:themeFillTint="66"/>
            <w:vAlign w:val="center"/>
          </w:tcPr>
          <w:p w14:paraId="2BC81FD0" w14:textId="77777777" w:rsidR="00024329" w:rsidRPr="00840EFA" w:rsidRDefault="00024329" w:rsidP="006738B7">
            <w:pPr>
              <w:jc w:val="center"/>
              <w:rPr>
                <w:rFonts w:asciiTheme="minorHAnsi" w:hAnsiTheme="minorHAnsi" w:cstheme="minorHAnsi"/>
                <w:b/>
                <w:bCs/>
                <w:spacing w:val="6"/>
                <w:sz w:val="18"/>
                <w:szCs w:val="18"/>
              </w:rPr>
            </w:pPr>
            <w:r w:rsidRPr="00840EFA">
              <w:rPr>
                <w:rFonts w:asciiTheme="minorHAnsi" w:hAnsiTheme="minorHAnsi" w:cstheme="minorHAnsi"/>
                <w:b/>
                <w:bCs/>
                <w:spacing w:val="6"/>
                <w:sz w:val="18"/>
                <w:szCs w:val="18"/>
              </w:rPr>
              <w:t>UNIVERSIDAD DE DESTINO</w:t>
            </w:r>
          </w:p>
        </w:tc>
      </w:tr>
      <w:tr w:rsidR="00024329" w:rsidRPr="00E56526" w14:paraId="2BC81FE0" w14:textId="77777777" w:rsidTr="006E6AE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val="320"/>
          <w:jc w:val="center"/>
        </w:trPr>
        <w:tc>
          <w:tcPr>
            <w:tcW w:w="70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auto"/>
            </w:tcBorders>
            <w:shd w:val="clear" w:color="auto" w:fill="FCD8D3" w:themeFill="accent6" w:themeFillTint="33"/>
            <w:vAlign w:val="center"/>
          </w:tcPr>
          <w:p w14:paraId="2BC81FD2" w14:textId="77777777" w:rsidR="00024329" w:rsidRPr="00840EFA" w:rsidRDefault="00024329" w:rsidP="006738B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40EFA">
              <w:rPr>
                <w:rFonts w:asciiTheme="minorHAnsi" w:hAnsiTheme="minorHAnsi" w:cstheme="minorHAnsi"/>
                <w:b/>
                <w:sz w:val="18"/>
                <w:szCs w:val="18"/>
              </w:rPr>
              <w:t>Código de origen</w:t>
            </w:r>
          </w:p>
        </w:tc>
        <w:tc>
          <w:tcPr>
            <w:tcW w:w="2182" w:type="dxa"/>
            <w:gridSpan w:val="5"/>
            <w:tcBorders>
              <w:top w:val="single" w:sz="12" w:space="0" w:color="000000"/>
              <w:bottom w:val="single" w:sz="6" w:space="0" w:color="auto"/>
            </w:tcBorders>
            <w:shd w:val="clear" w:color="auto" w:fill="FCD8D3" w:themeFill="accent6" w:themeFillTint="33"/>
            <w:vAlign w:val="center"/>
          </w:tcPr>
          <w:p w14:paraId="2BC81FD4" w14:textId="63885552" w:rsidR="00024329" w:rsidRPr="00840EFA" w:rsidRDefault="00024329" w:rsidP="006738B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40EFA">
              <w:rPr>
                <w:rFonts w:asciiTheme="minorHAnsi" w:hAnsiTheme="minorHAnsi" w:cstheme="minorHAnsi"/>
                <w:b/>
                <w:sz w:val="18"/>
                <w:szCs w:val="18"/>
              </w:rPr>
              <w:t>Denominación asignatura</w:t>
            </w:r>
          </w:p>
        </w:tc>
        <w:tc>
          <w:tcPr>
            <w:tcW w:w="562" w:type="dxa"/>
            <w:gridSpan w:val="2"/>
            <w:tcBorders>
              <w:top w:val="single" w:sz="12" w:space="0" w:color="000000"/>
              <w:bottom w:val="single" w:sz="6" w:space="0" w:color="auto"/>
            </w:tcBorders>
            <w:shd w:val="clear" w:color="auto" w:fill="FCD8D3" w:themeFill="accent6" w:themeFillTint="33"/>
            <w:vAlign w:val="center"/>
          </w:tcPr>
          <w:p w14:paraId="2BC81FD6" w14:textId="450E454E" w:rsidR="00024329" w:rsidRPr="00840EFA" w:rsidRDefault="00024329" w:rsidP="006738B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40EFA">
              <w:rPr>
                <w:rFonts w:asciiTheme="minorHAnsi" w:hAnsiTheme="minorHAnsi" w:cstheme="minorHAnsi"/>
                <w:b/>
                <w:sz w:val="18"/>
                <w:szCs w:val="18"/>
              </w:rPr>
              <w:t>Tipo*</w:t>
            </w:r>
          </w:p>
        </w:tc>
        <w:tc>
          <w:tcPr>
            <w:tcW w:w="723" w:type="dxa"/>
            <w:tcBorders>
              <w:top w:val="single" w:sz="12" w:space="0" w:color="000000"/>
              <w:bottom w:val="single" w:sz="6" w:space="0" w:color="auto"/>
              <w:right w:val="nil"/>
            </w:tcBorders>
            <w:shd w:val="clear" w:color="auto" w:fill="FCD8D3" w:themeFill="accent6" w:themeFillTint="33"/>
            <w:vAlign w:val="center"/>
          </w:tcPr>
          <w:p w14:paraId="2BC81FD7" w14:textId="77777777" w:rsidR="00024329" w:rsidRPr="00840EFA" w:rsidRDefault="00024329" w:rsidP="006738B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40EFA">
              <w:rPr>
                <w:rFonts w:asciiTheme="minorHAnsi" w:hAnsiTheme="minorHAnsi" w:cstheme="minorHAnsi"/>
                <w:b/>
                <w:sz w:val="18"/>
                <w:szCs w:val="18"/>
              </w:rPr>
              <w:t>Nº de créditos</w:t>
            </w:r>
          </w:p>
        </w:tc>
        <w:tc>
          <w:tcPr>
            <w:tcW w:w="717" w:type="dxa"/>
            <w:tcBorders>
              <w:top w:val="single" w:sz="12" w:space="0" w:color="000000"/>
              <w:left w:val="single" w:sz="8" w:space="0" w:color="000000"/>
              <w:bottom w:val="single" w:sz="4" w:space="0" w:color="auto"/>
              <w:right w:val="single" w:sz="12" w:space="0" w:color="000000"/>
            </w:tcBorders>
            <w:shd w:val="clear" w:color="auto" w:fill="FCD8D3" w:themeFill="accent6" w:themeFillTint="33"/>
            <w:vAlign w:val="center"/>
          </w:tcPr>
          <w:p w14:paraId="2BC81FD8" w14:textId="77777777" w:rsidR="00024329" w:rsidRPr="00840EFA" w:rsidRDefault="00024329" w:rsidP="006738B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40EFA">
              <w:rPr>
                <w:rFonts w:asciiTheme="minorHAnsi" w:hAnsiTheme="minorHAnsi" w:cstheme="minorHAnsi"/>
                <w:b/>
                <w:sz w:val="18"/>
                <w:szCs w:val="18"/>
              </w:rPr>
              <w:t>Periodo de estudio</w:t>
            </w:r>
          </w:p>
        </w:tc>
        <w:tc>
          <w:tcPr>
            <w:tcW w:w="771" w:type="dxa"/>
            <w:tcBorders>
              <w:top w:val="single" w:sz="12" w:space="0" w:color="000000"/>
              <w:left w:val="nil"/>
              <w:bottom w:val="single" w:sz="6" w:space="0" w:color="auto"/>
            </w:tcBorders>
            <w:shd w:val="clear" w:color="auto" w:fill="DEF5EE" w:themeFill="accent4" w:themeFillTint="33"/>
            <w:vAlign w:val="center"/>
          </w:tcPr>
          <w:p w14:paraId="2BC81FD9" w14:textId="77777777" w:rsidR="00024329" w:rsidRPr="00840EFA" w:rsidRDefault="00024329" w:rsidP="006738B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40EFA">
              <w:rPr>
                <w:rFonts w:asciiTheme="minorHAnsi" w:hAnsiTheme="minorHAnsi" w:cstheme="minorHAnsi"/>
                <w:b/>
                <w:sz w:val="18"/>
                <w:szCs w:val="18"/>
              </w:rPr>
              <w:t>Código de destino</w:t>
            </w:r>
          </w:p>
        </w:tc>
        <w:tc>
          <w:tcPr>
            <w:tcW w:w="2059" w:type="dxa"/>
            <w:gridSpan w:val="2"/>
            <w:tcBorders>
              <w:top w:val="single" w:sz="12" w:space="0" w:color="000000"/>
              <w:bottom w:val="single" w:sz="6" w:space="0" w:color="auto"/>
            </w:tcBorders>
            <w:shd w:val="clear" w:color="auto" w:fill="DEF5EE" w:themeFill="accent4" w:themeFillTint="33"/>
            <w:vAlign w:val="center"/>
          </w:tcPr>
          <w:p w14:paraId="2BC81FDB" w14:textId="003E108C" w:rsidR="00024329" w:rsidRPr="00840EFA" w:rsidRDefault="00024329" w:rsidP="006738B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40EFA">
              <w:rPr>
                <w:rFonts w:asciiTheme="minorHAnsi" w:hAnsiTheme="minorHAnsi" w:cstheme="minorHAnsi"/>
                <w:b/>
                <w:sz w:val="18"/>
                <w:szCs w:val="18"/>
              </w:rPr>
              <w:t>Denominación asignatura</w:t>
            </w:r>
          </w:p>
        </w:tc>
        <w:tc>
          <w:tcPr>
            <w:tcW w:w="567" w:type="dxa"/>
            <w:tcBorders>
              <w:top w:val="single" w:sz="12" w:space="0" w:color="000000"/>
              <w:bottom w:val="single" w:sz="6" w:space="0" w:color="auto"/>
            </w:tcBorders>
            <w:shd w:val="clear" w:color="auto" w:fill="DEF5EE" w:themeFill="accent4" w:themeFillTint="33"/>
            <w:vAlign w:val="center"/>
          </w:tcPr>
          <w:p w14:paraId="2BC81FDD" w14:textId="4F85AD3B" w:rsidR="00024329" w:rsidRPr="00840EFA" w:rsidRDefault="00024329" w:rsidP="006738B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40EFA">
              <w:rPr>
                <w:rFonts w:asciiTheme="minorHAnsi" w:hAnsiTheme="minorHAnsi" w:cstheme="minorHAnsi"/>
                <w:b/>
                <w:sz w:val="18"/>
                <w:szCs w:val="18"/>
              </w:rPr>
              <w:t>Tipo*</w:t>
            </w:r>
          </w:p>
        </w:tc>
        <w:tc>
          <w:tcPr>
            <w:tcW w:w="774" w:type="dxa"/>
            <w:tcBorders>
              <w:top w:val="single" w:sz="12" w:space="0" w:color="000000"/>
              <w:bottom w:val="single" w:sz="6" w:space="0" w:color="auto"/>
            </w:tcBorders>
            <w:shd w:val="clear" w:color="auto" w:fill="DEF5EE" w:themeFill="accent4" w:themeFillTint="33"/>
            <w:vAlign w:val="center"/>
          </w:tcPr>
          <w:p w14:paraId="2BC81FDE" w14:textId="77777777" w:rsidR="00024329" w:rsidRPr="00840EFA" w:rsidRDefault="00024329" w:rsidP="006738B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40EFA">
              <w:rPr>
                <w:rFonts w:asciiTheme="minorHAnsi" w:hAnsiTheme="minorHAnsi" w:cstheme="minorHAnsi"/>
                <w:b/>
                <w:sz w:val="18"/>
                <w:szCs w:val="18"/>
              </w:rPr>
              <w:t>Nº de créditos</w:t>
            </w:r>
          </w:p>
        </w:tc>
        <w:tc>
          <w:tcPr>
            <w:tcW w:w="724" w:type="dxa"/>
            <w:tcBorders>
              <w:top w:val="single" w:sz="12" w:space="0" w:color="000000"/>
              <w:bottom w:val="single" w:sz="6" w:space="0" w:color="auto"/>
              <w:right w:val="single" w:sz="12" w:space="0" w:color="000000"/>
            </w:tcBorders>
            <w:shd w:val="clear" w:color="auto" w:fill="DEF5EE" w:themeFill="accent4" w:themeFillTint="33"/>
            <w:vAlign w:val="center"/>
          </w:tcPr>
          <w:p w14:paraId="2BC81FDF" w14:textId="77777777" w:rsidR="00024329" w:rsidRPr="00840EFA" w:rsidRDefault="00024329" w:rsidP="006738B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40EFA">
              <w:rPr>
                <w:rFonts w:asciiTheme="minorHAnsi" w:hAnsiTheme="minorHAnsi" w:cstheme="minorHAnsi"/>
                <w:b/>
                <w:sz w:val="18"/>
                <w:szCs w:val="18"/>
              </w:rPr>
              <w:t>Período de estudio</w:t>
            </w:r>
          </w:p>
        </w:tc>
      </w:tr>
      <w:tr w:rsidR="00024329" w:rsidRPr="00E56526" w14:paraId="2BC8200C" w14:textId="77777777" w:rsidTr="006E6AE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val="397"/>
          <w:jc w:val="center"/>
        </w:trPr>
        <w:tc>
          <w:tcPr>
            <w:tcW w:w="702" w:type="dxa"/>
            <w:gridSpan w:val="2"/>
            <w:tcBorders>
              <w:left w:val="single" w:sz="12" w:space="0" w:color="000000"/>
            </w:tcBorders>
            <w:vAlign w:val="center"/>
          </w:tcPr>
          <w:p w14:paraId="2BC82002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82" w:type="dxa"/>
            <w:gridSpan w:val="5"/>
            <w:vAlign w:val="center"/>
          </w:tcPr>
          <w:p w14:paraId="2BC82003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2" w:type="dxa"/>
            <w:gridSpan w:val="2"/>
            <w:vAlign w:val="center"/>
          </w:tcPr>
          <w:p w14:paraId="2BC82004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23" w:type="dxa"/>
            <w:tcBorders>
              <w:right w:val="single" w:sz="4" w:space="0" w:color="auto"/>
            </w:tcBorders>
            <w:vAlign w:val="center"/>
          </w:tcPr>
          <w:p w14:paraId="2BC82005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2BC82006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1" w:type="dxa"/>
            <w:tcBorders>
              <w:left w:val="single" w:sz="12" w:space="0" w:color="000000"/>
            </w:tcBorders>
            <w:vAlign w:val="center"/>
          </w:tcPr>
          <w:p w14:paraId="2BC82007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59" w:type="dxa"/>
            <w:gridSpan w:val="2"/>
            <w:vAlign w:val="center"/>
          </w:tcPr>
          <w:p w14:paraId="2BC82008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2BC82009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4" w:type="dxa"/>
            <w:vAlign w:val="center"/>
          </w:tcPr>
          <w:p w14:paraId="2BC8200A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24" w:type="dxa"/>
            <w:tcBorders>
              <w:right w:val="single" w:sz="12" w:space="0" w:color="000000"/>
            </w:tcBorders>
            <w:vAlign w:val="center"/>
          </w:tcPr>
          <w:p w14:paraId="2BC8200B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24329" w:rsidRPr="00E56526" w14:paraId="2BC82017" w14:textId="77777777" w:rsidTr="006E6AE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val="397"/>
          <w:jc w:val="center"/>
        </w:trPr>
        <w:tc>
          <w:tcPr>
            <w:tcW w:w="702" w:type="dxa"/>
            <w:gridSpan w:val="2"/>
            <w:tcBorders>
              <w:left w:val="single" w:sz="12" w:space="0" w:color="000000"/>
            </w:tcBorders>
            <w:vAlign w:val="center"/>
          </w:tcPr>
          <w:p w14:paraId="2BC8200D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82" w:type="dxa"/>
            <w:gridSpan w:val="5"/>
            <w:vAlign w:val="center"/>
          </w:tcPr>
          <w:p w14:paraId="2BC8200E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2" w:type="dxa"/>
            <w:gridSpan w:val="2"/>
            <w:vAlign w:val="center"/>
          </w:tcPr>
          <w:p w14:paraId="2BC8200F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23" w:type="dxa"/>
            <w:tcBorders>
              <w:right w:val="single" w:sz="4" w:space="0" w:color="auto"/>
            </w:tcBorders>
            <w:vAlign w:val="center"/>
          </w:tcPr>
          <w:p w14:paraId="2BC82010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2BC82011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1" w:type="dxa"/>
            <w:tcBorders>
              <w:left w:val="single" w:sz="12" w:space="0" w:color="000000"/>
            </w:tcBorders>
            <w:vAlign w:val="center"/>
          </w:tcPr>
          <w:p w14:paraId="2BC82012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59" w:type="dxa"/>
            <w:gridSpan w:val="2"/>
            <w:vAlign w:val="center"/>
          </w:tcPr>
          <w:p w14:paraId="2BC82013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2BC82014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4" w:type="dxa"/>
            <w:vAlign w:val="center"/>
          </w:tcPr>
          <w:p w14:paraId="2BC82015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24" w:type="dxa"/>
            <w:tcBorders>
              <w:right w:val="single" w:sz="12" w:space="0" w:color="000000"/>
            </w:tcBorders>
            <w:vAlign w:val="center"/>
          </w:tcPr>
          <w:p w14:paraId="2BC82016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24329" w:rsidRPr="00E56526" w14:paraId="2BC82022" w14:textId="77777777" w:rsidTr="006E6AE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val="397"/>
          <w:jc w:val="center"/>
        </w:trPr>
        <w:tc>
          <w:tcPr>
            <w:tcW w:w="702" w:type="dxa"/>
            <w:gridSpan w:val="2"/>
            <w:tcBorders>
              <w:left w:val="single" w:sz="12" w:space="0" w:color="000000"/>
            </w:tcBorders>
            <w:vAlign w:val="center"/>
          </w:tcPr>
          <w:p w14:paraId="2BC82018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82" w:type="dxa"/>
            <w:gridSpan w:val="5"/>
            <w:vAlign w:val="center"/>
          </w:tcPr>
          <w:p w14:paraId="2BC82019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2" w:type="dxa"/>
            <w:gridSpan w:val="2"/>
            <w:vAlign w:val="center"/>
          </w:tcPr>
          <w:p w14:paraId="2BC8201A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23" w:type="dxa"/>
            <w:tcBorders>
              <w:right w:val="single" w:sz="4" w:space="0" w:color="auto"/>
            </w:tcBorders>
            <w:vAlign w:val="center"/>
          </w:tcPr>
          <w:p w14:paraId="2BC8201B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2BC8201C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1" w:type="dxa"/>
            <w:tcBorders>
              <w:left w:val="single" w:sz="12" w:space="0" w:color="000000"/>
            </w:tcBorders>
            <w:vAlign w:val="center"/>
          </w:tcPr>
          <w:p w14:paraId="2BC8201D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59" w:type="dxa"/>
            <w:gridSpan w:val="2"/>
            <w:vAlign w:val="center"/>
          </w:tcPr>
          <w:p w14:paraId="2BC8201E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2BC8201F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4" w:type="dxa"/>
            <w:vAlign w:val="center"/>
          </w:tcPr>
          <w:p w14:paraId="2BC82020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24" w:type="dxa"/>
            <w:tcBorders>
              <w:right w:val="single" w:sz="12" w:space="0" w:color="000000"/>
            </w:tcBorders>
            <w:vAlign w:val="center"/>
          </w:tcPr>
          <w:p w14:paraId="2BC82021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E6AEE" w:rsidRPr="00E56526" w14:paraId="442637CE" w14:textId="77777777" w:rsidTr="006E6AE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val="397"/>
          <w:jc w:val="center"/>
        </w:trPr>
        <w:tc>
          <w:tcPr>
            <w:tcW w:w="702" w:type="dxa"/>
            <w:gridSpan w:val="2"/>
            <w:tcBorders>
              <w:left w:val="single" w:sz="12" w:space="0" w:color="000000"/>
            </w:tcBorders>
            <w:vAlign w:val="center"/>
          </w:tcPr>
          <w:p w14:paraId="003D9EEC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82" w:type="dxa"/>
            <w:gridSpan w:val="5"/>
            <w:vAlign w:val="center"/>
          </w:tcPr>
          <w:p w14:paraId="57067BB4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2" w:type="dxa"/>
            <w:gridSpan w:val="2"/>
            <w:vAlign w:val="center"/>
          </w:tcPr>
          <w:p w14:paraId="2EC49C88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23" w:type="dxa"/>
            <w:tcBorders>
              <w:right w:val="single" w:sz="4" w:space="0" w:color="auto"/>
            </w:tcBorders>
            <w:vAlign w:val="center"/>
          </w:tcPr>
          <w:p w14:paraId="47B5E419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27FC72FE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1" w:type="dxa"/>
            <w:tcBorders>
              <w:left w:val="single" w:sz="12" w:space="0" w:color="000000"/>
            </w:tcBorders>
            <w:vAlign w:val="center"/>
          </w:tcPr>
          <w:p w14:paraId="1AD440EF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59" w:type="dxa"/>
            <w:gridSpan w:val="2"/>
            <w:vAlign w:val="center"/>
          </w:tcPr>
          <w:p w14:paraId="5BCBCF50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34DD1CA2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4" w:type="dxa"/>
            <w:vAlign w:val="center"/>
          </w:tcPr>
          <w:p w14:paraId="21A05443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24" w:type="dxa"/>
            <w:tcBorders>
              <w:right w:val="single" w:sz="12" w:space="0" w:color="000000"/>
            </w:tcBorders>
            <w:vAlign w:val="center"/>
          </w:tcPr>
          <w:p w14:paraId="1ECD46EA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E6AEE" w:rsidRPr="00E56526" w14:paraId="47169C86" w14:textId="77777777" w:rsidTr="006E6AE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val="397"/>
          <w:jc w:val="center"/>
        </w:trPr>
        <w:tc>
          <w:tcPr>
            <w:tcW w:w="702" w:type="dxa"/>
            <w:gridSpan w:val="2"/>
            <w:tcBorders>
              <w:left w:val="single" w:sz="12" w:space="0" w:color="000000"/>
            </w:tcBorders>
            <w:vAlign w:val="center"/>
          </w:tcPr>
          <w:p w14:paraId="0F42E0CD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82" w:type="dxa"/>
            <w:gridSpan w:val="5"/>
            <w:vAlign w:val="center"/>
          </w:tcPr>
          <w:p w14:paraId="13B6DCF6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2" w:type="dxa"/>
            <w:gridSpan w:val="2"/>
            <w:vAlign w:val="center"/>
          </w:tcPr>
          <w:p w14:paraId="69477D97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23" w:type="dxa"/>
            <w:tcBorders>
              <w:right w:val="single" w:sz="4" w:space="0" w:color="auto"/>
            </w:tcBorders>
            <w:vAlign w:val="center"/>
          </w:tcPr>
          <w:p w14:paraId="76A9FAD8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72092D5F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1" w:type="dxa"/>
            <w:tcBorders>
              <w:left w:val="single" w:sz="12" w:space="0" w:color="000000"/>
            </w:tcBorders>
            <w:vAlign w:val="center"/>
          </w:tcPr>
          <w:p w14:paraId="651E8DEB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59" w:type="dxa"/>
            <w:gridSpan w:val="2"/>
            <w:vAlign w:val="center"/>
          </w:tcPr>
          <w:p w14:paraId="60376CAD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9510FCD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4" w:type="dxa"/>
            <w:vAlign w:val="center"/>
          </w:tcPr>
          <w:p w14:paraId="45D7F4FA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24" w:type="dxa"/>
            <w:tcBorders>
              <w:right w:val="single" w:sz="12" w:space="0" w:color="000000"/>
            </w:tcBorders>
            <w:vAlign w:val="center"/>
          </w:tcPr>
          <w:p w14:paraId="08DDFBEE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E6AEE" w:rsidRPr="00E56526" w14:paraId="199DC0F7" w14:textId="77777777" w:rsidTr="006E6AE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val="397"/>
          <w:jc w:val="center"/>
        </w:trPr>
        <w:tc>
          <w:tcPr>
            <w:tcW w:w="702" w:type="dxa"/>
            <w:gridSpan w:val="2"/>
            <w:tcBorders>
              <w:left w:val="single" w:sz="12" w:space="0" w:color="000000"/>
            </w:tcBorders>
            <w:vAlign w:val="center"/>
          </w:tcPr>
          <w:p w14:paraId="175ED430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82" w:type="dxa"/>
            <w:gridSpan w:val="5"/>
            <w:vAlign w:val="center"/>
          </w:tcPr>
          <w:p w14:paraId="2BFEF162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2" w:type="dxa"/>
            <w:gridSpan w:val="2"/>
            <w:vAlign w:val="center"/>
          </w:tcPr>
          <w:p w14:paraId="6E7EFC10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23" w:type="dxa"/>
            <w:tcBorders>
              <w:right w:val="single" w:sz="4" w:space="0" w:color="auto"/>
            </w:tcBorders>
            <w:vAlign w:val="center"/>
          </w:tcPr>
          <w:p w14:paraId="1898EC40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3DABFF3C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1" w:type="dxa"/>
            <w:tcBorders>
              <w:left w:val="single" w:sz="12" w:space="0" w:color="000000"/>
            </w:tcBorders>
            <w:vAlign w:val="center"/>
          </w:tcPr>
          <w:p w14:paraId="0A6B6C2E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59" w:type="dxa"/>
            <w:gridSpan w:val="2"/>
            <w:vAlign w:val="center"/>
          </w:tcPr>
          <w:p w14:paraId="5621C9D8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694958F4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4" w:type="dxa"/>
            <w:vAlign w:val="center"/>
          </w:tcPr>
          <w:p w14:paraId="3DE681A6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24" w:type="dxa"/>
            <w:tcBorders>
              <w:right w:val="single" w:sz="12" w:space="0" w:color="000000"/>
            </w:tcBorders>
            <w:vAlign w:val="center"/>
          </w:tcPr>
          <w:p w14:paraId="4F08A48E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E6AEE" w:rsidRPr="00E56526" w14:paraId="2A62B1FD" w14:textId="77777777" w:rsidTr="006E6AE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val="397"/>
          <w:jc w:val="center"/>
        </w:trPr>
        <w:tc>
          <w:tcPr>
            <w:tcW w:w="702" w:type="dxa"/>
            <w:gridSpan w:val="2"/>
            <w:tcBorders>
              <w:left w:val="single" w:sz="12" w:space="0" w:color="000000"/>
            </w:tcBorders>
            <w:vAlign w:val="center"/>
          </w:tcPr>
          <w:p w14:paraId="75AD4F93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82" w:type="dxa"/>
            <w:gridSpan w:val="5"/>
            <w:vAlign w:val="center"/>
          </w:tcPr>
          <w:p w14:paraId="14D2A7A7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2" w:type="dxa"/>
            <w:gridSpan w:val="2"/>
            <w:vAlign w:val="center"/>
          </w:tcPr>
          <w:p w14:paraId="70765ED9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23" w:type="dxa"/>
            <w:tcBorders>
              <w:right w:val="single" w:sz="4" w:space="0" w:color="auto"/>
            </w:tcBorders>
            <w:vAlign w:val="center"/>
          </w:tcPr>
          <w:p w14:paraId="082198FB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0BF68943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1" w:type="dxa"/>
            <w:tcBorders>
              <w:left w:val="single" w:sz="12" w:space="0" w:color="000000"/>
            </w:tcBorders>
            <w:vAlign w:val="center"/>
          </w:tcPr>
          <w:p w14:paraId="0BFC8C09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59" w:type="dxa"/>
            <w:gridSpan w:val="2"/>
            <w:vAlign w:val="center"/>
          </w:tcPr>
          <w:p w14:paraId="7294EDB0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566F7086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4" w:type="dxa"/>
            <w:vAlign w:val="center"/>
          </w:tcPr>
          <w:p w14:paraId="0C3C9AA0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24" w:type="dxa"/>
            <w:tcBorders>
              <w:right w:val="single" w:sz="12" w:space="0" w:color="000000"/>
            </w:tcBorders>
            <w:vAlign w:val="center"/>
          </w:tcPr>
          <w:p w14:paraId="0C04ACB7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E6AEE" w:rsidRPr="00E56526" w14:paraId="6125E7D5" w14:textId="77777777" w:rsidTr="006E6AE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val="397"/>
          <w:jc w:val="center"/>
        </w:trPr>
        <w:tc>
          <w:tcPr>
            <w:tcW w:w="702" w:type="dxa"/>
            <w:gridSpan w:val="2"/>
            <w:tcBorders>
              <w:left w:val="single" w:sz="12" w:space="0" w:color="000000"/>
            </w:tcBorders>
            <w:vAlign w:val="center"/>
          </w:tcPr>
          <w:p w14:paraId="7C5E2009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82" w:type="dxa"/>
            <w:gridSpan w:val="5"/>
            <w:vAlign w:val="center"/>
          </w:tcPr>
          <w:p w14:paraId="41FFEC6F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2" w:type="dxa"/>
            <w:gridSpan w:val="2"/>
            <w:vAlign w:val="center"/>
          </w:tcPr>
          <w:p w14:paraId="121E3F36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23" w:type="dxa"/>
            <w:tcBorders>
              <w:right w:val="single" w:sz="4" w:space="0" w:color="auto"/>
            </w:tcBorders>
            <w:vAlign w:val="center"/>
          </w:tcPr>
          <w:p w14:paraId="2D6BA8C6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16368993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771" w:type="dxa"/>
            <w:tcBorders>
              <w:left w:val="single" w:sz="12" w:space="0" w:color="000000"/>
            </w:tcBorders>
            <w:vAlign w:val="center"/>
          </w:tcPr>
          <w:p w14:paraId="4548977B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59" w:type="dxa"/>
            <w:gridSpan w:val="2"/>
            <w:vAlign w:val="center"/>
          </w:tcPr>
          <w:p w14:paraId="0CE823AD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0AD5D18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4" w:type="dxa"/>
            <w:vAlign w:val="center"/>
          </w:tcPr>
          <w:p w14:paraId="55D932DD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24" w:type="dxa"/>
            <w:tcBorders>
              <w:right w:val="single" w:sz="12" w:space="0" w:color="000000"/>
            </w:tcBorders>
            <w:vAlign w:val="center"/>
          </w:tcPr>
          <w:p w14:paraId="08813DA0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E6AEE" w:rsidRPr="00E56526" w14:paraId="764B074A" w14:textId="77777777" w:rsidTr="006E6AE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val="397"/>
          <w:jc w:val="center"/>
        </w:trPr>
        <w:tc>
          <w:tcPr>
            <w:tcW w:w="702" w:type="dxa"/>
            <w:gridSpan w:val="2"/>
            <w:tcBorders>
              <w:left w:val="single" w:sz="12" w:space="0" w:color="000000"/>
            </w:tcBorders>
            <w:vAlign w:val="center"/>
          </w:tcPr>
          <w:p w14:paraId="7D9B3494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82" w:type="dxa"/>
            <w:gridSpan w:val="5"/>
            <w:vAlign w:val="center"/>
          </w:tcPr>
          <w:p w14:paraId="463D0023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2" w:type="dxa"/>
            <w:gridSpan w:val="2"/>
            <w:vAlign w:val="center"/>
          </w:tcPr>
          <w:p w14:paraId="2D3B079F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23" w:type="dxa"/>
            <w:tcBorders>
              <w:right w:val="single" w:sz="4" w:space="0" w:color="auto"/>
            </w:tcBorders>
            <w:vAlign w:val="center"/>
          </w:tcPr>
          <w:p w14:paraId="4CA02E7C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38242F14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1" w:type="dxa"/>
            <w:tcBorders>
              <w:left w:val="single" w:sz="12" w:space="0" w:color="000000"/>
            </w:tcBorders>
            <w:vAlign w:val="center"/>
          </w:tcPr>
          <w:p w14:paraId="5F2ED88C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59" w:type="dxa"/>
            <w:gridSpan w:val="2"/>
            <w:vAlign w:val="center"/>
          </w:tcPr>
          <w:p w14:paraId="23365B3D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7756E79B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4" w:type="dxa"/>
            <w:vAlign w:val="center"/>
          </w:tcPr>
          <w:p w14:paraId="5C002B34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24" w:type="dxa"/>
            <w:tcBorders>
              <w:right w:val="single" w:sz="12" w:space="0" w:color="000000"/>
            </w:tcBorders>
            <w:vAlign w:val="center"/>
          </w:tcPr>
          <w:p w14:paraId="0D865A83" w14:textId="77777777" w:rsidR="006E6AEE" w:rsidRPr="00877F4A" w:rsidRDefault="006E6AEE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24329" w:rsidRPr="00E56526" w14:paraId="2BC8202D" w14:textId="77777777" w:rsidTr="006E6AE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val="397"/>
          <w:jc w:val="center"/>
        </w:trPr>
        <w:tc>
          <w:tcPr>
            <w:tcW w:w="702" w:type="dxa"/>
            <w:gridSpan w:val="2"/>
            <w:tcBorders>
              <w:left w:val="single" w:sz="12" w:space="0" w:color="000000"/>
            </w:tcBorders>
            <w:vAlign w:val="center"/>
          </w:tcPr>
          <w:p w14:paraId="2BC82023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82" w:type="dxa"/>
            <w:gridSpan w:val="5"/>
            <w:vAlign w:val="center"/>
          </w:tcPr>
          <w:p w14:paraId="2BC82024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2" w:type="dxa"/>
            <w:gridSpan w:val="2"/>
            <w:vAlign w:val="center"/>
          </w:tcPr>
          <w:p w14:paraId="2BC82025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23" w:type="dxa"/>
            <w:tcBorders>
              <w:right w:val="single" w:sz="4" w:space="0" w:color="auto"/>
            </w:tcBorders>
            <w:vAlign w:val="center"/>
          </w:tcPr>
          <w:p w14:paraId="2BC82026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2BC82027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1" w:type="dxa"/>
            <w:tcBorders>
              <w:left w:val="single" w:sz="12" w:space="0" w:color="000000"/>
            </w:tcBorders>
            <w:vAlign w:val="center"/>
          </w:tcPr>
          <w:p w14:paraId="2BC82028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59" w:type="dxa"/>
            <w:gridSpan w:val="2"/>
            <w:vAlign w:val="center"/>
          </w:tcPr>
          <w:p w14:paraId="2BC82029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2BC8202A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4" w:type="dxa"/>
            <w:vAlign w:val="center"/>
          </w:tcPr>
          <w:p w14:paraId="2BC8202B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24" w:type="dxa"/>
            <w:tcBorders>
              <w:right w:val="single" w:sz="12" w:space="0" w:color="000000"/>
            </w:tcBorders>
            <w:vAlign w:val="center"/>
          </w:tcPr>
          <w:p w14:paraId="2BC8202C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24329" w:rsidRPr="00E56526" w14:paraId="2BC82038" w14:textId="77777777" w:rsidTr="006E6AEE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val="397"/>
          <w:jc w:val="center"/>
        </w:trPr>
        <w:tc>
          <w:tcPr>
            <w:tcW w:w="702" w:type="dxa"/>
            <w:gridSpan w:val="2"/>
            <w:tcBorders>
              <w:left w:val="single" w:sz="12" w:space="0" w:color="000000"/>
            </w:tcBorders>
            <w:vAlign w:val="center"/>
          </w:tcPr>
          <w:p w14:paraId="2BC8202E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82" w:type="dxa"/>
            <w:gridSpan w:val="5"/>
            <w:vAlign w:val="center"/>
          </w:tcPr>
          <w:p w14:paraId="2BC8202F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2" w:type="dxa"/>
            <w:gridSpan w:val="2"/>
            <w:vAlign w:val="center"/>
          </w:tcPr>
          <w:p w14:paraId="2BC82030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23" w:type="dxa"/>
            <w:tcBorders>
              <w:right w:val="single" w:sz="4" w:space="0" w:color="auto"/>
            </w:tcBorders>
            <w:vAlign w:val="center"/>
          </w:tcPr>
          <w:p w14:paraId="2BC82031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2BC82032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1" w:type="dxa"/>
            <w:tcBorders>
              <w:left w:val="single" w:sz="12" w:space="0" w:color="000000"/>
            </w:tcBorders>
            <w:vAlign w:val="center"/>
          </w:tcPr>
          <w:p w14:paraId="2BC82033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059" w:type="dxa"/>
            <w:gridSpan w:val="2"/>
            <w:vAlign w:val="center"/>
          </w:tcPr>
          <w:p w14:paraId="2BC82034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2BC82035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74" w:type="dxa"/>
            <w:vAlign w:val="center"/>
          </w:tcPr>
          <w:p w14:paraId="2BC82036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24" w:type="dxa"/>
            <w:tcBorders>
              <w:right w:val="single" w:sz="12" w:space="0" w:color="000000"/>
            </w:tcBorders>
            <w:vAlign w:val="center"/>
          </w:tcPr>
          <w:p w14:paraId="2BC82037" w14:textId="77777777" w:rsidR="00024329" w:rsidRPr="00877F4A" w:rsidRDefault="00024329" w:rsidP="003E7A90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427EE" w:rsidRPr="00E56526" w14:paraId="2BC8203A" w14:textId="77777777" w:rsidTr="007D1D23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Look w:val="00A0" w:firstRow="1" w:lastRow="0" w:firstColumn="1" w:lastColumn="0" w:noHBand="0" w:noVBand="0"/>
        </w:tblPrEx>
        <w:trPr>
          <w:trHeight w:val="218"/>
          <w:jc w:val="center"/>
        </w:trPr>
        <w:tc>
          <w:tcPr>
            <w:tcW w:w="9781" w:type="dxa"/>
            <w:gridSpan w:val="17"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</w:tcPr>
          <w:p w14:paraId="2BC82039" w14:textId="77777777" w:rsidR="005427EE" w:rsidRPr="006738B7" w:rsidRDefault="005427EE" w:rsidP="006738B7">
            <w:pPr>
              <w:ind w:right="-1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738B7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* T (Troncal); O (Obligatoria de Universidad); Op (Optativa); </w:t>
            </w:r>
            <w:proofErr w:type="spellStart"/>
            <w:r w:rsidRPr="006738B7">
              <w:rPr>
                <w:rFonts w:asciiTheme="minorHAnsi" w:hAnsiTheme="minorHAnsi" w:cstheme="minorHAnsi"/>
                <w:b/>
                <w:sz w:val="16"/>
                <w:szCs w:val="16"/>
              </w:rPr>
              <w:t>Fb</w:t>
            </w:r>
            <w:proofErr w:type="spellEnd"/>
            <w:r w:rsidRPr="006738B7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(Formación básica). Utilizar más copias de esta hoja si es necesario. </w:t>
            </w:r>
          </w:p>
        </w:tc>
      </w:tr>
      <w:tr w:rsidR="004F0259" w:rsidRPr="00E56526" w14:paraId="2BC8203D" w14:textId="77777777" w:rsidTr="007D1D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47"/>
          <w:jc w:val="center"/>
        </w:trPr>
        <w:tc>
          <w:tcPr>
            <w:tcW w:w="9781" w:type="dxa"/>
            <w:gridSpan w:val="17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C13C93A" w14:textId="5A693C3D" w:rsidR="004F0259" w:rsidRPr="007D1D23" w:rsidRDefault="004F0259" w:rsidP="00E5063D">
            <w:pPr>
              <w:ind w:right="-994"/>
              <w:rPr>
                <w:rFonts w:asciiTheme="minorHAnsi" w:hAnsiTheme="minorHAnsi" w:cstheme="minorHAnsi"/>
                <w:b/>
                <w:sz w:val="18"/>
              </w:rPr>
            </w:pPr>
            <w:r w:rsidRPr="007D1D23">
              <w:rPr>
                <w:rFonts w:asciiTheme="minorHAnsi" w:hAnsiTheme="minorHAnsi" w:cstheme="minorHAnsi"/>
                <w:b/>
                <w:sz w:val="18"/>
              </w:rPr>
              <w:t xml:space="preserve">Firma del/de la </w:t>
            </w:r>
            <w:r w:rsidR="007D1D23" w:rsidRPr="007D1D23">
              <w:rPr>
                <w:rFonts w:asciiTheme="minorHAnsi" w:hAnsiTheme="minorHAnsi" w:cstheme="minorHAnsi"/>
                <w:b/>
                <w:sz w:val="18"/>
              </w:rPr>
              <w:t>e</w:t>
            </w:r>
            <w:r w:rsidRPr="007D1D23">
              <w:rPr>
                <w:rFonts w:asciiTheme="minorHAnsi" w:hAnsiTheme="minorHAnsi" w:cstheme="minorHAnsi"/>
                <w:b/>
                <w:sz w:val="18"/>
              </w:rPr>
              <w:t>studiante:</w:t>
            </w:r>
          </w:p>
          <w:p w14:paraId="27BB6FC2" w14:textId="77777777" w:rsidR="00E5063D" w:rsidRPr="007D1D23" w:rsidRDefault="00E5063D" w:rsidP="00E5063D">
            <w:pPr>
              <w:ind w:right="-994"/>
              <w:rPr>
                <w:rFonts w:asciiTheme="minorHAnsi" w:hAnsiTheme="minorHAnsi" w:cstheme="minorHAnsi"/>
                <w:b/>
                <w:sz w:val="18"/>
              </w:rPr>
            </w:pPr>
          </w:p>
          <w:p w14:paraId="2BC8203C" w14:textId="13C8DEB0" w:rsidR="004F0259" w:rsidRPr="006738B7" w:rsidRDefault="004F0259" w:rsidP="00E5063D">
            <w:pPr>
              <w:ind w:right="-994"/>
              <w:rPr>
                <w:rFonts w:asciiTheme="minorHAnsi" w:hAnsiTheme="minorHAnsi" w:cstheme="minorHAnsi"/>
                <w:sz w:val="20"/>
              </w:rPr>
            </w:pPr>
            <w:r w:rsidRPr="007D1D23">
              <w:rPr>
                <w:rFonts w:asciiTheme="minorHAnsi" w:hAnsiTheme="minorHAnsi" w:cstheme="minorHAnsi"/>
                <w:b/>
                <w:sz w:val="18"/>
              </w:rPr>
              <w:t>Fecha:</w:t>
            </w:r>
          </w:p>
        </w:tc>
      </w:tr>
      <w:tr w:rsidR="00024329" w:rsidRPr="00E56526" w14:paraId="2BC82040" w14:textId="77777777" w:rsidTr="007D1D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6"/>
          <w:jc w:val="center"/>
        </w:trPr>
        <w:tc>
          <w:tcPr>
            <w:tcW w:w="9781" w:type="dxa"/>
            <w:gridSpan w:val="1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9B2A7" w:themeFill="accent6" w:themeFillTint="66"/>
            <w:vAlign w:val="center"/>
          </w:tcPr>
          <w:p w14:paraId="2BC8203F" w14:textId="7B08F426" w:rsidR="00024329" w:rsidRPr="006738B7" w:rsidRDefault="00024329" w:rsidP="004F0259">
            <w:pPr>
              <w:pStyle w:val="Ttulo3"/>
              <w:spacing w:before="0" w:after="0"/>
              <w:jc w:val="center"/>
              <w:rPr>
                <w:rFonts w:asciiTheme="minorHAnsi" w:hAnsiTheme="minorHAnsi" w:cstheme="minorHAnsi"/>
                <w:sz w:val="20"/>
              </w:rPr>
            </w:pPr>
            <w:r w:rsidRPr="006738B7">
              <w:rPr>
                <w:rFonts w:asciiTheme="minorHAnsi" w:hAnsiTheme="minorHAnsi" w:cstheme="minorHAnsi"/>
                <w:sz w:val="20"/>
              </w:rPr>
              <w:t>Centro de origen</w:t>
            </w:r>
          </w:p>
        </w:tc>
      </w:tr>
      <w:tr w:rsidR="00024329" w:rsidRPr="00E56526" w14:paraId="2BC82047" w14:textId="77777777" w:rsidTr="007D1D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47"/>
          <w:jc w:val="center"/>
        </w:trPr>
        <w:tc>
          <w:tcPr>
            <w:tcW w:w="4886" w:type="dxa"/>
            <w:gridSpan w:val="11"/>
            <w:tcBorders>
              <w:top w:val="single" w:sz="6" w:space="0" w:color="auto"/>
              <w:left w:val="single" w:sz="12" w:space="0" w:color="auto"/>
              <w:bottom w:val="single" w:sz="4" w:space="0" w:color="FFFFFF" w:themeColor="background1"/>
              <w:right w:val="single" w:sz="6" w:space="0" w:color="auto"/>
            </w:tcBorders>
          </w:tcPr>
          <w:p w14:paraId="2BC82041" w14:textId="77777777" w:rsidR="00024329" w:rsidRPr="007D1D23" w:rsidRDefault="00024329" w:rsidP="007D1D23">
            <w:pPr>
              <w:ind w:right="-994"/>
              <w:rPr>
                <w:rFonts w:asciiTheme="minorHAnsi" w:hAnsiTheme="minorHAnsi" w:cstheme="minorHAnsi"/>
                <w:b/>
                <w:sz w:val="18"/>
              </w:rPr>
            </w:pPr>
            <w:r w:rsidRPr="007D1D23">
              <w:rPr>
                <w:rFonts w:asciiTheme="minorHAnsi" w:hAnsiTheme="minorHAnsi" w:cstheme="minorHAnsi"/>
                <w:b/>
                <w:sz w:val="18"/>
              </w:rPr>
              <w:t>El</w:t>
            </w:r>
            <w:r w:rsidR="00A557D2" w:rsidRPr="007D1D23">
              <w:rPr>
                <w:rFonts w:asciiTheme="minorHAnsi" w:hAnsiTheme="minorHAnsi" w:cstheme="minorHAnsi"/>
                <w:b/>
                <w:sz w:val="18"/>
              </w:rPr>
              <w:t>/La</w:t>
            </w:r>
            <w:r w:rsidRPr="007D1D23">
              <w:rPr>
                <w:rFonts w:asciiTheme="minorHAnsi" w:hAnsiTheme="minorHAnsi" w:cstheme="minorHAnsi"/>
                <w:b/>
                <w:sz w:val="18"/>
              </w:rPr>
              <w:t xml:space="preserve"> Coordinador</w:t>
            </w:r>
            <w:r w:rsidR="00A557D2" w:rsidRPr="007D1D23">
              <w:rPr>
                <w:rFonts w:asciiTheme="minorHAnsi" w:hAnsiTheme="minorHAnsi" w:cstheme="minorHAnsi"/>
                <w:b/>
                <w:sz w:val="18"/>
              </w:rPr>
              <w:t>/a</w:t>
            </w:r>
            <w:r w:rsidRPr="007D1D23">
              <w:rPr>
                <w:rFonts w:asciiTheme="minorHAnsi" w:hAnsiTheme="minorHAnsi" w:cstheme="minorHAnsi"/>
                <w:b/>
                <w:sz w:val="18"/>
              </w:rPr>
              <w:t>:</w:t>
            </w:r>
          </w:p>
          <w:p w14:paraId="2BC82042" w14:textId="77777777" w:rsidR="00024329" w:rsidRPr="006738B7" w:rsidRDefault="00024329" w:rsidP="007D1D23">
            <w:pPr>
              <w:ind w:right="-994"/>
              <w:rPr>
                <w:rFonts w:asciiTheme="minorHAnsi" w:hAnsiTheme="minorHAnsi" w:cstheme="minorHAnsi"/>
                <w:b/>
                <w:sz w:val="20"/>
              </w:rPr>
            </w:pPr>
          </w:p>
          <w:p w14:paraId="2BC82043" w14:textId="14674C53" w:rsidR="00024329" w:rsidRPr="006738B7" w:rsidRDefault="00024329" w:rsidP="007D1D23">
            <w:pPr>
              <w:ind w:right="-994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895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FFFFFF" w:themeColor="background1"/>
              <w:right w:val="single" w:sz="12" w:space="0" w:color="auto"/>
            </w:tcBorders>
          </w:tcPr>
          <w:p w14:paraId="2BC82044" w14:textId="77777777" w:rsidR="00024329" w:rsidRPr="007D1D23" w:rsidRDefault="00024329" w:rsidP="007D1D23">
            <w:pPr>
              <w:ind w:right="-994"/>
              <w:rPr>
                <w:rFonts w:asciiTheme="minorHAnsi" w:hAnsiTheme="minorHAnsi" w:cstheme="minorHAnsi"/>
                <w:b/>
                <w:sz w:val="18"/>
              </w:rPr>
            </w:pPr>
            <w:r w:rsidRPr="007D1D23">
              <w:rPr>
                <w:rFonts w:asciiTheme="minorHAnsi" w:hAnsiTheme="minorHAnsi" w:cstheme="minorHAnsi"/>
                <w:b/>
                <w:sz w:val="18"/>
              </w:rPr>
              <w:t>El</w:t>
            </w:r>
            <w:r w:rsidR="00A557D2" w:rsidRPr="007D1D23">
              <w:rPr>
                <w:rFonts w:asciiTheme="minorHAnsi" w:hAnsiTheme="minorHAnsi" w:cstheme="minorHAnsi"/>
                <w:b/>
                <w:sz w:val="18"/>
              </w:rPr>
              <w:t>/La</w:t>
            </w:r>
            <w:r w:rsidRPr="007D1D23">
              <w:rPr>
                <w:rFonts w:asciiTheme="minorHAnsi" w:hAnsiTheme="minorHAnsi" w:cstheme="minorHAnsi"/>
                <w:b/>
                <w:sz w:val="18"/>
              </w:rPr>
              <w:t xml:space="preserve"> Decano</w:t>
            </w:r>
            <w:r w:rsidR="00A557D2" w:rsidRPr="007D1D23">
              <w:rPr>
                <w:rFonts w:asciiTheme="minorHAnsi" w:hAnsiTheme="minorHAnsi" w:cstheme="minorHAnsi"/>
                <w:b/>
                <w:sz w:val="18"/>
              </w:rPr>
              <w:t>/a o</w:t>
            </w:r>
            <w:r w:rsidR="001323B0" w:rsidRPr="007D1D23">
              <w:rPr>
                <w:rFonts w:asciiTheme="minorHAnsi" w:hAnsiTheme="minorHAnsi" w:cstheme="minorHAnsi"/>
                <w:b/>
                <w:sz w:val="18"/>
              </w:rPr>
              <w:t xml:space="preserve"> </w:t>
            </w:r>
            <w:r w:rsidRPr="007D1D23">
              <w:rPr>
                <w:rFonts w:asciiTheme="minorHAnsi" w:hAnsiTheme="minorHAnsi" w:cstheme="minorHAnsi"/>
                <w:b/>
                <w:sz w:val="18"/>
              </w:rPr>
              <w:t>Director</w:t>
            </w:r>
            <w:r w:rsidR="00A557D2" w:rsidRPr="007D1D23">
              <w:rPr>
                <w:rFonts w:asciiTheme="minorHAnsi" w:hAnsiTheme="minorHAnsi" w:cstheme="minorHAnsi"/>
                <w:b/>
                <w:sz w:val="18"/>
              </w:rPr>
              <w:t>/a</w:t>
            </w:r>
            <w:r w:rsidRPr="007D1D23">
              <w:rPr>
                <w:rFonts w:asciiTheme="minorHAnsi" w:hAnsiTheme="minorHAnsi" w:cstheme="minorHAnsi"/>
                <w:b/>
                <w:sz w:val="18"/>
              </w:rPr>
              <w:t>:</w:t>
            </w:r>
          </w:p>
          <w:p w14:paraId="2BC82045" w14:textId="77777777" w:rsidR="00024329" w:rsidRPr="006738B7" w:rsidRDefault="00024329" w:rsidP="007D1D23">
            <w:pPr>
              <w:ind w:right="-994"/>
              <w:rPr>
                <w:rFonts w:asciiTheme="minorHAnsi" w:hAnsiTheme="minorHAnsi" w:cstheme="minorHAnsi"/>
                <w:b/>
                <w:sz w:val="20"/>
              </w:rPr>
            </w:pPr>
          </w:p>
          <w:p w14:paraId="2BC82046" w14:textId="296D63A5" w:rsidR="00024329" w:rsidRPr="006738B7" w:rsidRDefault="00024329" w:rsidP="007D1D23">
            <w:pPr>
              <w:ind w:right="-994"/>
              <w:rPr>
                <w:rFonts w:asciiTheme="minorHAnsi" w:hAnsiTheme="minorHAnsi" w:cstheme="minorHAnsi"/>
                <w:sz w:val="20"/>
              </w:rPr>
            </w:pPr>
          </w:p>
        </w:tc>
      </w:tr>
      <w:tr w:rsidR="00024329" w:rsidRPr="00E56526" w14:paraId="2BC8204A" w14:textId="77777777" w:rsidTr="007D1D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8"/>
          <w:jc w:val="center"/>
        </w:trPr>
        <w:tc>
          <w:tcPr>
            <w:tcW w:w="4886" w:type="dxa"/>
            <w:gridSpan w:val="11"/>
            <w:tcBorders>
              <w:top w:val="single" w:sz="4" w:space="0" w:color="FFFFFF" w:themeColor="background1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BC82048" w14:textId="4263D382" w:rsidR="00024329" w:rsidRPr="006738B7" w:rsidRDefault="00024329">
            <w:pPr>
              <w:pStyle w:val="Ttulo4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895" w:type="dxa"/>
            <w:gridSpan w:val="6"/>
            <w:tcBorders>
              <w:top w:val="single" w:sz="4" w:space="0" w:color="FFFFFF" w:themeColor="background1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2BC82049" w14:textId="59E7B73C" w:rsidR="00024329" w:rsidRPr="006738B7" w:rsidRDefault="00024329">
            <w:pPr>
              <w:pStyle w:val="Ttulo4"/>
              <w:ind w:left="0"/>
              <w:rPr>
                <w:rFonts w:asciiTheme="minorHAnsi" w:hAnsiTheme="minorHAnsi" w:cstheme="minorHAnsi"/>
                <w:b w:val="0"/>
                <w:sz w:val="20"/>
              </w:rPr>
            </w:pPr>
          </w:p>
        </w:tc>
      </w:tr>
      <w:tr w:rsidR="00024329" w:rsidRPr="00E56526" w14:paraId="2BC8204D" w14:textId="77777777" w:rsidTr="007D1D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0"/>
          <w:jc w:val="center"/>
        </w:trPr>
        <w:tc>
          <w:tcPr>
            <w:tcW w:w="9781" w:type="dxa"/>
            <w:gridSpan w:val="17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BEEBDE" w:themeFill="accent4" w:themeFillTint="66"/>
            <w:vAlign w:val="center"/>
          </w:tcPr>
          <w:p w14:paraId="2BC8204C" w14:textId="091C8267" w:rsidR="00024329" w:rsidRPr="006738B7" w:rsidRDefault="00024329" w:rsidP="004F0259">
            <w:pPr>
              <w:pStyle w:val="Ttulo3"/>
              <w:spacing w:before="0" w:after="0"/>
              <w:jc w:val="center"/>
              <w:rPr>
                <w:rFonts w:asciiTheme="minorHAnsi" w:hAnsiTheme="minorHAnsi" w:cstheme="minorHAnsi"/>
                <w:sz w:val="20"/>
              </w:rPr>
            </w:pPr>
            <w:r w:rsidRPr="006738B7">
              <w:rPr>
                <w:rFonts w:asciiTheme="minorHAnsi" w:hAnsiTheme="minorHAnsi" w:cstheme="minorHAnsi"/>
                <w:sz w:val="20"/>
              </w:rPr>
              <w:t>Centro de destino</w:t>
            </w:r>
          </w:p>
        </w:tc>
      </w:tr>
      <w:tr w:rsidR="00024329" w:rsidRPr="00E56526" w14:paraId="2BC82054" w14:textId="77777777" w:rsidTr="007D1D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47"/>
          <w:jc w:val="center"/>
        </w:trPr>
        <w:tc>
          <w:tcPr>
            <w:tcW w:w="4886" w:type="dxa"/>
            <w:gridSpan w:val="11"/>
            <w:tcBorders>
              <w:top w:val="single" w:sz="6" w:space="0" w:color="auto"/>
              <w:left w:val="single" w:sz="12" w:space="0" w:color="auto"/>
              <w:bottom w:val="single" w:sz="4" w:space="0" w:color="FFFFFF" w:themeColor="background1"/>
              <w:right w:val="single" w:sz="6" w:space="0" w:color="auto"/>
            </w:tcBorders>
          </w:tcPr>
          <w:p w14:paraId="2BC8204E" w14:textId="77777777" w:rsidR="00024329" w:rsidRPr="007D1D23" w:rsidRDefault="00024329" w:rsidP="007D1D23">
            <w:pPr>
              <w:ind w:right="-994"/>
              <w:rPr>
                <w:rFonts w:asciiTheme="minorHAnsi" w:hAnsiTheme="minorHAnsi" w:cstheme="minorHAnsi"/>
                <w:b/>
                <w:sz w:val="18"/>
              </w:rPr>
            </w:pPr>
            <w:r w:rsidRPr="007D1D23">
              <w:rPr>
                <w:rFonts w:asciiTheme="minorHAnsi" w:hAnsiTheme="minorHAnsi" w:cstheme="minorHAnsi"/>
                <w:b/>
                <w:sz w:val="18"/>
              </w:rPr>
              <w:t>El</w:t>
            </w:r>
            <w:r w:rsidR="00A557D2" w:rsidRPr="007D1D23">
              <w:rPr>
                <w:rFonts w:asciiTheme="minorHAnsi" w:hAnsiTheme="minorHAnsi" w:cstheme="minorHAnsi"/>
                <w:b/>
                <w:sz w:val="18"/>
              </w:rPr>
              <w:t>/La</w:t>
            </w:r>
            <w:r w:rsidRPr="007D1D23">
              <w:rPr>
                <w:rFonts w:asciiTheme="minorHAnsi" w:hAnsiTheme="minorHAnsi" w:cstheme="minorHAnsi"/>
                <w:b/>
                <w:sz w:val="18"/>
              </w:rPr>
              <w:t xml:space="preserve"> Coordinador</w:t>
            </w:r>
            <w:r w:rsidR="00A557D2" w:rsidRPr="007D1D23">
              <w:rPr>
                <w:rFonts w:asciiTheme="minorHAnsi" w:hAnsiTheme="minorHAnsi" w:cstheme="minorHAnsi"/>
                <w:b/>
                <w:sz w:val="18"/>
              </w:rPr>
              <w:t>/a</w:t>
            </w:r>
            <w:r w:rsidRPr="007D1D23">
              <w:rPr>
                <w:rFonts w:asciiTheme="minorHAnsi" w:hAnsiTheme="minorHAnsi" w:cstheme="minorHAnsi"/>
                <w:b/>
                <w:sz w:val="18"/>
              </w:rPr>
              <w:t>:</w:t>
            </w:r>
          </w:p>
          <w:p w14:paraId="2BC8204F" w14:textId="77777777" w:rsidR="00024329" w:rsidRPr="006738B7" w:rsidRDefault="00024329" w:rsidP="007D1D23">
            <w:pPr>
              <w:ind w:right="-994"/>
              <w:rPr>
                <w:rFonts w:asciiTheme="minorHAnsi" w:hAnsiTheme="minorHAnsi" w:cstheme="minorHAnsi"/>
                <w:b/>
                <w:sz w:val="20"/>
              </w:rPr>
            </w:pPr>
          </w:p>
          <w:p w14:paraId="2BC82050" w14:textId="40B87DAB" w:rsidR="00024329" w:rsidRPr="006738B7" w:rsidRDefault="00024329" w:rsidP="007D1D23">
            <w:pPr>
              <w:ind w:right="-994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4895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FFFFFF" w:themeColor="background1"/>
              <w:right w:val="single" w:sz="12" w:space="0" w:color="auto"/>
            </w:tcBorders>
          </w:tcPr>
          <w:p w14:paraId="2BC82051" w14:textId="77777777" w:rsidR="00024329" w:rsidRPr="007D1D23" w:rsidRDefault="00024329" w:rsidP="007D1D23">
            <w:pPr>
              <w:ind w:right="-994"/>
              <w:rPr>
                <w:rFonts w:asciiTheme="minorHAnsi" w:hAnsiTheme="minorHAnsi" w:cstheme="minorHAnsi"/>
                <w:b/>
                <w:sz w:val="18"/>
              </w:rPr>
            </w:pPr>
            <w:r w:rsidRPr="007D1D23">
              <w:rPr>
                <w:rFonts w:asciiTheme="minorHAnsi" w:hAnsiTheme="minorHAnsi" w:cstheme="minorHAnsi"/>
                <w:b/>
                <w:sz w:val="18"/>
              </w:rPr>
              <w:t>El</w:t>
            </w:r>
            <w:r w:rsidR="00A557D2" w:rsidRPr="007D1D23">
              <w:rPr>
                <w:rFonts w:asciiTheme="minorHAnsi" w:hAnsiTheme="minorHAnsi" w:cstheme="minorHAnsi"/>
                <w:b/>
                <w:sz w:val="18"/>
              </w:rPr>
              <w:t>/La</w:t>
            </w:r>
            <w:r w:rsidRPr="007D1D23">
              <w:rPr>
                <w:rFonts w:asciiTheme="minorHAnsi" w:hAnsiTheme="minorHAnsi" w:cstheme="minorHAnsi"/>
                <w:b/>
                <w:sz w:val="18"/>
              </w:rPr>
              <w:t xml:space="preserve"> Decano</w:t>
            </w:r>
            <w:r w:rsidR="00A557D2" w:rsidRPr="007D1D23">
              <w:rPr>
                <w:rFonts w:asciiTheme="minorHAnsi" w:hAnsiTheme="minorHAnsi" w:cstheme="minorHAnsi"/>
                <w:b/>
                <w:sz w:val="18"/>
              </w:rPr>
              <w:t xml:space="preserve">/a o </w:t>
            </w:r>
            <w:r w:rsidRPr="007D1D23">
              <w:rPr>
                <w:rFonts w:asciiTheme="minorHAnsi" w:hAnsiTheme="minorHAnsi" w:cstheme="minorHAnsi"/>
                <w:b/>
                <w:sz w:val="18"/>
              </w:rPr>
              <w:t>Director</w:t>
            </w:r>
            <w:r w:rsidR="00A557D2" w:rsidRPr="007D1D23">
              <w:rPr>
                <w:rFonts w:asciiTheme="minorHAnsi" w:hAnsiTheme="minorHAnsi" w:cstheme="minorHAnsi"/>
                <w:b/>
                <w:sz w:val="18"/>
              </w:rPr>
              <w:t>/a</w:t>
            </w:r>
            <w:r w:rsidRPr="007D1D23">
              <w:rPr>
                <w:rFonts w:asciiTheme="minorHAnsi" w:hAnsiTheme="minorHAnsi" w:cstheme="minorHAnsi"/>
                <w:b/>
                <w:sz w:val="18"/>
              </w:rPr>
              <w:t>:</w:t>
            </w:r>
          </w:p>
          <w:p w14:paraId="2BC82052" w14:textId="77777777" w:rsidR="00024329" w:rsidRPr="007D1D23" w:rsidRDefault="00024329" w:rsidP="007D1D23">
            <w:pPr>
              <w:ind w:right="-994"/>
              <w:rPr>
                <w:rFonts w:asciiTheme="minorHAnsi" w:hAnsiTheme="minorHAnsi" w:cstheme="minorHAnsi"/>
                <w:b/>
                <w:sz w:val="18"/>
              </w:rPr>
            </w:pPr>
          </w:p>
          <w:p w14:paraId="2BC82053" w14:textId="77CE9751" w:rsidR="00024329" w:rsidRPr="007D1D23" w:rsidRDefault="00024329" w:rsidP="007D1D23">
            <w:pPr>
              <w:ind w:right="-994"/>
              <w:rPr>
                <w:rFonts w:asciiTheme="minorHAnsi" w:hAnsiTheme="minorHAnsi" w:cstheme="minorHAnsi"/>
                <w:b/>
                <w:sz w:val="18"/>
              </w:rPr>
            </w:pPr>
          </w:p>
        </w:tc>
      </w:tr>
      <w:tr w:rsidR="00024329" w:rsidRPr="00E56526" w14:paraId="2BC82057" w14:textId="77777777" w:rsidTr="007D1D2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8"/>
          <w:jc w:val="center"/>
        </w:trPr>
        <w:tc>
          <w:tcPr>
            <w:tcW w:w="4886" w:type="dxa"/>
            <w:gridSpan w:val="11"/>
            <w:tcBorders>
              <w:top w:val="single" w:sz="4" w:space="0" w:color="FFFFFF" w:themeColor="background1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2BC82055" w14:textId="00B9ED3B" w:rsidR="00024329" w:rsidRPr="006738B7" w:rsidRDefault="00024329">
            <w:pPr>
              <w:pStyle w:val="Ttulo4"/>
              <w:ind w:left="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4895" w:type="dxa"/>
            <w:gridSpan w:val="6"/>
            <w:tcBorders>
              <w:top w:val="single" w:sz="4" w:space="0" w:color="FFFFFF" w:themeColor="background1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2BC82056" w14:textId="4B90090B" w:rsidR="00024329" w:rsidRPr="006738B7" w:rsidRDefault="00024329">
            <w:pPr>
              <w:pStyle w:val="Ttulo4"/>
              <w:ind w:left="0"/>
              <w:rPr>
                <w:rFonts w:asciiTheme="minorHAnsi" w:hAnsiTheme="minorHAnsi" w:cstheme="minorHAnsi"/>
                <w:b w:val="0"/>
                <w:sz w:val="20"/>
              </w:rPr>
            </w:pPr>
          </w:p>
        </w:tc>
      </w:tr>
    </w:tbl>
    <w:p w14:paraId="2BC82058" w14:textId="77777777" w:rsidR="00A06395" w:rsidRDefault="00C05EE9" w:rsidP="00A06395">
      <w:pPr>
        <w:ind w:right="113"/>
        <w:rPr>
          <w:rFonts w:ascii="Candara" w:hAnsi="Candara"/>
          <w:sz w:val="18"/>
          <w:szCs w:val="18"/>
        </w:rPr>
      </w:pPr>
      <w:r w:rsidRPr="00E56526" w:rsidDel="00C05EE9">
        <w:rPr>
          <w:rFonts w:ascii="Candara" w:hAnsi="Candara"/>
          <w:sz w:val="18"/>
          <w:szCs w:val="18"/>
        </w:rPr>
        <w:t xml:space="preserve"> </w:t>
      </w:r>
    </w:p>
    <w:p w14:paraId="2BC8205A" w14:textId="77777777" w:rsidR="00A06395" w:rsidRDefault="00A06395" w:rsidP="00E5063D">
      <w:pPr>
        <w:ind w:right="113"/>
        <w:rPr>
          <w:rFonts w:ascii="Candara" w:hAnsi="Candara"/>
          <w:sz w:val="18"/>
          <w:szCs w:val="18"/>
        </w:rPr>
        <w:sectPr w:rsidR="00A06395" w:rsidSect="00376D68">
          <w:headerReference w:type="default" r:id="rId11"/>
          <w:footerReference w:type="default" r:id="rId12"/>
          <w:pgSz w:w="11907" w:h="16840" w:code="9"/>
          <w:pgMar w:top="567" w:right="1134" w:bottom="567" w:left="1134" w:header="284" w:footer="284" w:gutter="0"/>
          <w:cols w:space="720"/>
        </w:sectPr>
      </w:pPr>
    </w:p>
    <w:p w14:paraId="2BC82132" w14:textId="77777777" w:rsidR="00A06395" w:rsidRPr="00A427A9" w:rsidRDefault="00A06395" w:rsidP="007D1D23">
      <w:pPr>
        <w:spacing w:before="240" w:after="60"/>
        <w:jc w:val="center"/>
        <w:rPr>
          <w:rFonts w:asciiTheme="minorHAnsi" w:hAnsiTheme="minorHAnsi"/>
          <w:b/>
          <w:sz w:val="20"/>
        </w:rPr>
      </w:pPr>
      <w:r w:rsidRPr="00A427A9">
        <w:rPr>
          <w:rFonts w:asciiTheme="minorHAnsi" w:hAnsiTheme="minorHAnsi"/>
          <w:b/>
          <w:sz w:val="20"/>
        </w:rPr>
        <w:lastRenderedPageBreak/>
        <w:t>IMPRESO C - ACUERDO ACADÉMICO</w:t>
      </w:r>
    </w:p>
    <w:p w14:paraId="2BC82133" w14:textId="77777777" w:rsidR="007E5B29" w:rsidRPr="00A427A9" w:rsidRDefault="007E5B29" w:rsidP="00A427A9">
      <w:pPr>
        <w:jc w:val="center"/>
        <w:rPr>
          <w:rFonts w:asciiTheme="minorHAnsi" w:hAnsiTheme="minorHAnsi"/>
          <w:b/>
          <w:sz w:val="20"/>
          <w:lang w:val="es-ES"/>
        </w:rPr>
      </w:pPr>
      <w:r w:rsidRPr="00A427A9">
        <w:rPr>
          <w:rFonts w:asciiTheme="minorHAnsi" w:hAnsiTheme="minorHAnsi"/>
          <w:b/>
          <w:sz w:val="20"/>
          <w:lang w:val="es-ES"/>
        </w:rPr>
        <w:t>ANEXO. REDUCCIÓN O AMPLIACIÓN DE ESTANCIA DE INTERCAMBIO</w:t>
      </w:r>
    </w:p>
    <w:p w14:paraId="2BC82134" w14:textId="77777777" w:rsidR="007E5B29" w:rsidRPr="00A427A9" w:rsidRDefault="007E5B29" w:rsidP="00A427A9">
      <w:pPr>
        <w:rPr>
          <w:rFonts w:asciiTheme="minorHAnsi" w:hAnsiTheme="minorHAnsi"/>
          <w:b/>
          <w:sz w:val="19"/>
          <w:szCs w:val="19"/>
          <w:lang w:val="es-ES"/>
        </w:rPr>
      </w:pPr>
    </w:p>
    <w:tbl>
      <w:tblPr>
        <w:tblW w:w="9605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2"/>
        <w:gridCol w:w="796"/>
        <w:gridCol w:w="338"/>
        <w:gridCol w:w="496"/>
        <w:gridCol w:w="496"/>
        <w:gridCol w:w="142"/>
        <w:gridCol w:w="371"/>
        <w:gridCol w:w="1816"/>
        <w:gridCol w:w="240"/>
        <w:gridCol w:w="754"/>
        <w:gridCol w:w="1335"/>
        <w:gridCol w:w="2329"/>
      </w:tblGrid>
      <w:tr w:rsidR="00E5063D" w:rsidRPr="00A427A9" w14:paraId="2BC82136" w14:textId="08AE8D5F" w:rsidTr="006738B7">
        <w:trPr>
          <w:trHeight w:val="397"/>
        </w:trPr>
        <w:tc>
          <w:tcPr>
            <w:tcW w:w="3131" w:type="dxa"/>
            <w:gridSpan w:val="7"/>
            <w:tcBorders>
              <w:right w:val="single" w:sz="8" w:space="0" w:color="auto"/>
            </w:tcBorders>
            <w:shd w:val="clear" w:color="auto" w:fill="BEEAFA" w:themeFill="accent2" w:themeFillTint="66"/>
            <w:vAlign w:val="center"/>
          </w:tcPr>
          <w:p w14:paraId="2BC82135" w14:textId="4F642F7E" w:rsidR="00E5063D" w:rsidRPr="00E74BA8" w:rsidRDefault="00E5063D" w:rsidP="00EE5D29">
            <w:pPr>
              <w:spacing w:before="60" w:after="6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74BA8">
              <w:rPr>
                <w:rFonts w:asciiTheme="minorHAnsi" w:hAnsiTheme="minorHAnsi" w:cstheme="minorHAnsi"/>
                <w:b/>
                <w:sz w:val="18"/>
                <w:szCs w:val="18"/>
              </w:rPr>
              <w:t>APELLIDOS Y NOMBRE DEL ESTUDIANTE</w:t>
            </w:r>
          </w:p>
        </w:tc>
        <w:tc>
          <w:tcPr>
            <w:tcW w:w="6474" w:type="dxa"/>
            <w:gridSpan w:val="5"/>
            <w:tcBorders>
              <w:left w:val="single" w:sz="8" w:space="0" w:color="auto"/>
            </w:tcBorders>
            <w:vAlign w:val="center"/>
          </w:tcPr>
          <w:p w14:paraId="2B7232CE" w14:textId="77777777" w:rsidR="00E5063D" w:rsidRPr="00E74BA8" w:rsidRDefault="00E5063D" w:rsidP="00E74BA8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5063D" w:rsidRPr="00A427A9" w14:paraId="2BC82139" w14:textId="6CD5339C" w:rsidTr="00E5063D">
        <w:trPr>
          <w:cantSplit/>
          <w:trHeight w:val="397"/>
        </w:trPr>
        <w:tc>
          <w:tcPr>
            <w:tcW w:w="492" w:type="dxa"/>
            <w:tcBorders>
              <w:right w:val="single" w:sz="8" w:space="0" w:color="auto"/>
            </w:tcBorders>
            <w:shd w:val="clear" w:color="auto" w:fill="BEEAFA" w:themeFill="accent2" w:themeFillTint="66"/>
            <w:vAlign w:val="center"/>
          </w:tcPr>
          <w:p w14:paraId="2BC82137" w14:textId="1EB1FCB8" w:rsidR="00E5063D" w:rsidRPr="00E74BA8" w:rsidRDefault="00E5063D" w:rsidP="00EE5D29">
            <w:pPr>
              <w:ind w:right="-994"/>
              <w:rPr>
                <w:rFonts w:asciiTheme="minorHAnsi" w:hAnsiTheme="minorHAnsi" w:cstheme="minorHAnsi"/>
                <w:sz w:val="18"/>
                <w:szCs w:val="18"/>
                <w:lang w:val="fr-FR"/>
              </w:rPr>
            </w:pPr>
            <w:r w:rsidRPr="00E74BA8">
              <w:rPr>
                <w:rFonts w:asciiTheme="minorHAnsi" w:hAnsiTheme="minorHAnsi" w:cstheme="minorHAnsi"/>
                <w:b/>
                <w:sz w:val="18"/>
                <w:szCs w:val="18"/>
                <w:lang w:val="fr-FR"/>
              </w:rPr>
              <w:t>DNI</w:t>
            </w:r>
          </w:p>
        </w:tc>
        <w:tc>
          <w:tcPr>
            <w:tcW w:w="4695" w:type="dxa"/>
            <w:gridSpan w:val="8"/>
            <w:tcBorders>
              <w:left w:val="single" w:sz="8" w:space="0" w:color="auto"/>
            </w:tcBorders>
            <w:vAlign w:val="center"/>
          </w:tcPr>
          <w:p w14:paraId="6DEA9B0D" w14:textId="77777777" w:rsidR="00E5063D" w:rsidRPr="00E74BA8" w:rsidRDefault="00E5063D" w:rsidP="00E74BA8">
            <w:pPr>
              <w:pStyle w:val="Ttulo1"/>
              <w:rPr>
                <w:rFonts w:asciiTheme="minorHAnsi" w:hAnsiTheme="minorHAnsi" w:cstheme="minorHAnsi"/>
                <w:sz w:val="18"/>
                <w:szCs w:val="18"/>
                <w:lang w:val="fr-FR"/>
              </w:rPr>
            </w:pPr>
          </w:p>
        </w:tc>
        <w:tc>
          <w:tcPr>
            <w:tcW w:w="754" w:type="dxa"/>
            <w:tcBorders>
              <w:right w:val="single" w:sz="8" w:space="0" w:color="auto"/>
            </w:tcBorders>
            <w:shd w:val="clear" w:color="auto" w:fill="BEEAFA" w:themeFill="accent2" w:themeFillTint="66"/>
            <w:vAlign w:val="center"/>
          </w:tcPr>
          <w:p w14:paraId="2BC82138" w14:textId="2597BA60" w:rsidR="00E5063D" w:rsidRPr="00E74BA8" w:rsidRDefault="00E5063D" w:rsidP="00EE5D29">
            <w:pPr>
              <w:ind w:right="-994"/>
              <w:rPr>
                <w:rFonts w:asciiTheme="minorHAnsi" w:hAnsiTheme="minorHAnsi" w:cstheme="minorHAnsi"/>
                <w:sz w:val="18"/>
                <w:szCs w:val="18"/>
              </w:rPr>
            </w:pPr>
            <w:r w:rsidRPr="00E74BA8">
              <w:rPr>
                <w:rFonts w:asciiTheme="minorHAnsi" w:hAnsiTheme="minorHAnsi" w:cstheme="minorHAnsi"/>
                <w:b/>
                <w:sz w:val="18"/>
                <w:szCs w:val="18"/>
              </w:rPr>
              <w:t>E-MAIL</w:t>
            </w:r>
          </w:p>
        </w:tc>
        <w:tc>
          <w:tcPr>
            <w:tcW w:w="3664" w:type="dxa"/>
            <w:gridSpan w:val="2"/>
            <w:tcBorders>
              <w:left w:val="single" w:sz="8" w:space="0" w:color="auto"/>
            </w:tcBorders>
            <w:vAlign w:val="center"/>
          </w:tcPr>
          <w:p w14:paraId="4A29E5B3" w14:textId="77777777" w:rsidR="00E5063D" w:rsidRPr="00E74BA8" w:rsidRDefault="00E5063D" w:rsidP="00E74BA8">
            <w:pPr>
              <w:pStyle w:val="Ttulo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5063D" w:rsidRPr="00A427A9" w14:paraId="2BC8213C" w14:textId="23513C52" w:rsidTr="00E5063D">
        <w:trPr>
          <w:cantSplit/>
          <w:trHeight w:val="397"/>
        </w:trPr>
        <w:tc>
          <w:tcPr>
            <w:tcW w:w="2122" w:type="dxa"/>
            <w:gridSpan w:val="4"/>
            <w:tcBorders>
              <w:right w:val="single" w:sz="8" w:space="0" w:color="auto"/>
            </w:tcBorders>
            <w:shd w:val="clear" w:color="auto" w:fill="F9B2A7" w:themeFill="accent6" w:themeFillTint="66"/>
            <w:vAlign w:val="center"/>
          </w:tcPr>
          <w:p w14:paraId="2BC8213A" w14:textId="2D38ECA0" w:rsidR="00E5063D" w:rsidRPr="00E74BA8" w:rsidRDefault="00E5063D" w:rsidP="00EE5D29">
            <w:pPr>
              <w:ind w:right="-994"/>
              <w:rPr>
                <w:rFonts w:asciiTheme="minorHAnsi" w:hAnsiTheme="minorHAnsi" w:cstheme="minorHAnsi"/>
                <w:sz w:val="18"/>
                <w:szCs w:val="18"/>
              </w:rPr>
            </w:pPr>
            <w:r w:rsidRPr="00E74BA8">
              <w:rPr>
                <w:rFonts w:asciiTheme="minorHAnsi" w:hAnsiTheme="minorHAnsi" w:cstheme="minorHAnsi"/>
                <w:b/>
                <w:sz w:val="18"/>
                <w:szCs w:val="18"/>
              </w:rPr>
              <w:t>UNIVERSIDAD DE ORIGEN</w:t>
            </w:r>
          </w:p>
        </w:tc>
        <w:tc>
          <w:tcPr>
            <w:tcW w:w="3065" w:type="dxa"/>
            <w:gridSpan w:val="5"/>
            <w:tcBorders>
              <w:left w:val="single" w:sz="8" w:space="0" w:color="auto"/>
            </w:tcBorders>
            <w:vAlign w:val="center"/>
          </w:tcPr>
          <w:p w14:paraId="28B8A30C" w14:textId="77777777" w:rsidR="00E5063D" w:rsidRPr="00E74BA8" w:rsidRDefault="00E5063D" w:rsidP="00E74BA8">
            <w:pPr>
              <w:pStyle w:val="Ttulo1"/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54" w:type="dxa"/>
            <w:tcBorders>
              <w:right w:val="single" w:sz="8" w:space="0" w:color="auto"/>
            </w:tcBorders>
            <w:shd w:val="clear" w:color="auto" w:fill="FCD8D3" w:themeFill="accent6" w:themeFillTint="33"/>
            <w:vAlign w:val="center"/>
          </w:tcPr>
          <w:p w14:paraId="2BC8213B" w14:textId="48D5BA55" w:rsidR="00E5063D" w:rsidRPr="00E74BA8" w:rsidRDefault="00E5063D" w:rsidP="00E74BA8">
            <w:pPr>
              <w:pStyle w:val="Ttulo1"/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E74BA8">
              <w:rPr>
                <w:rFonts w:asciiTheme="minorHAnsi" w:hAnsiTheme="minorHAnsi" w:cstheme="minorHAnsi"/>
                <w:b/>
                <w:sz w:val="18"/>
                <w:szCs w:val="18"/>
              </w:rPr>
              <w:t>CENTRO</w:t>
            </w:r>
          </w:p>
        </w:tc>
        <w:tc>
          <w:tcPr>
            <w:tcW w:w="3664" w:type="dxa"/>
            <w:gridSpan w:val="2"/>
            <w:tcBorders>
              <w:left w:val="single" w:sz="8" w:space="0" w:color="auto"/>
            </w:tcBorders>
            <w:vAlign w:val="center"/>
          </w:tcPr>
          <w:p w14:paraId="7E83EA01" w14:textId="77777777" w:rsidR="00E5063D" w:rsidRPr="00E74BA8" w:rsidRDefault="00E5063D" w:rsidP="00E74BA8">
            <w:pPr>
              <w:pStyle w:val="Ttulo1"/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5063D" w:rsidRPr="00A427A9" w14:paraId="2BC8213F" w14:textId="444A882D" w:rsidTr="00E5063D">
        <w:trPr>
          <w:cantSplit/>
          <w:trHeight w:val="397"/>
        </w:trPr>
        <w:tc>
          <w:tcPr>
            <w:tcW w:w="2122" w:type="dxa"/>
            <w:gridSpan w:val="4"/>
            <w:tcBorders>
              <w:right w:val="single" w:sz="8" w:space="0" w:color="auto"/>
            </w:tcBorders>
            <w:shd w:val="clear" w:color="auto" w:fill="BEEBDE" w:themeFill="accent4" w:themeFillTint="66"/>
            <w:vAlign w:val="center"/>
          </w:tcPr>
          <w:p w14:paraId="2BC8213D" w14:textId="7BDA6F11" w:rsidR="00E5063D" w:rsidRPr="00E74BA8" w:rsidRDefault="00E5063D" w:rsidP="00EE5D29">
            <w:pPr>
              <w:ind w:right="-994"/>
              <w:rPr>
                <w:rFonts w:asciiTheme="minorHAnsi" w:hAnsiTheme="minorHAnsi" w:cstheme="minorHAnsi"/>
                <w:sz w:val="18"/>
                <w:szCs w:val="18"/>
              </w:rPr>
            </w:pPr>
            <w:r w:rsidRPr="00E74BA8">
              <w:rPr>
                <w:rFonts w:asciiTheme="minorHAnsi" w:hAnsiTheme="minorHAnsi" w:cstheme="minorHAnsi"/>
                <w:b/>
                <w:sz w:val="18"/>
                <w:szCs w:val="18"/>
              </w:rPr>
              <w:t>UNIVERSIDAD DE DESTINO</w:t>
            </w:r>
          </w:p>
        </w:tc>
        <w:tc>
          <w:tcPr>
            <w:tcW w:w="3065" w:type="dxa"/>
            <w:gridSpan w:val="5"/>
            <w:tcBorders>
              <w:left w:val="single" w:sz="8" w:space="0" w:color="auto"/>
            </w:tcBorders>
            <w:vAlign w:val="center"/>
          </w:tcPr>
          <w:p w14:paraId="457D982F" w14:textId="77777777" w:rsidR="00E5063D" w:rsidRPr="00E74BA8" w:rsidRDefault="00E5063D" w:rsidP="00E74BA8">
            <w:pPr>
              <w:pStyle w:val="Ttulo1"/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54" w:type="dxa"/>
            <w:tcBorders>
              <w:right w:val="single" w:sz="8" w:space="0" w:color="auto"/>
            </w:tcBorders>
            <w:shd w:val="clear" w:color="auto" w:fill="DEF5EE" w:themeFill="accent4" w:themeFillTint="33"/>
            <w:vAlign w:val="center"/>
          </w:tcPr>
          <w:p w14:paraId="2BC8213E" w14:textId="4A5A3754" w:rsidR="00E5063D" w:rsidRPr="00E74BA8" w:rsidRDefault="00E5063D" w:rsidP="00E74BA8">
            <w:pPr>
              <w:pStyle w:val="Ttulo1"/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E74BA8">
              <w:rPr>
                <w:rFonts w:asciiTheme="minorHAnsi" w:hAnsiTheme="minorHAnsi" w:cstheme="minorHAnsi"/>
                <w:b/>
                <w:sz w:val="18"/>
                <w:szCs w:val="18"/>
              </w:rPr>
              <w:t>CENTRO</w:t>
            </w:r>
          </w:p>
        </w:tc>
        <w:tc>
          <w:tcPr>
            <w:tcW w:w="3664" w:type="dxa"/>
            <w:gridSpan w:val="2"/>
            <w:tcBorders>
              <w:left w:val="single" w:sz="8" w:space="0" w:color="auto"/>
            </w:tcBorders>
            <w:vAlign w:val="center"/>
          </w:tcPr>
          <w:p w14:paraId="7A570E45" w14:textId="77777777" w:rsidR="00E5063D" w:rsidRPr="00E74BA8" w:rsidRDefault="00E5063D" w:rsidP="00E74BA8">
            <w:pPr>
              <w:pStyle w:val="Ttulo1"/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5063D" w:rsidRPr="00A427A9" w14:paraId="2BC82141" w14:textId="2FAE8BD3" w:rsidTr="00E5063D">
        <w:trPr>
          <w:cantSplit/>
          <w:trHeight w:val="397"/>
        </w:trPr>
        <w:tc>
          <w:tcPr>
            <w:tcW w:w="2760" w:type="dxa"/>
            <w:gridSpan w:val="6"/>
            <w:tcBorders>
              <w:right w:val="single" w:sz="8" w:space="0" w:color="auto"/>
            </w:tcBorders>
            <w:shd w:val="clear" w:color="auto" w:fill="BEEAFA" w:themeFill="accent2" w:themeFillTint="66"/>
            <w:vAlign w:val="center"/>
          </w:tcPr>
          <w:p w14:paraId="2BC82140" w14:textId="05E3E12E" w:rsidR="00E5063D" w:rsidRPr="00E74BA8" w:rsidRDefault="00E5063D" w:rsidP="00E74BA8">
            <w:pPr>
              <w:pStyle w:val="Ttulo1"/>
              <w:jc w:val="left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74BA8">
              <w:rPr>
                <w:rFonts w:asciiTheme="minorHAnsi" w:hAnsiTheme="minorHAnsi" w:cstheme="minorHAnsi"/>
                <w:b/>
                <w:sz w:val="18"/>
                <w:szCs w:val="18"/>
              </w:rPr>
              <w:t>TITULACIÓN DE ORIGEN/DESTINO</w:t>
            </w:r>
          </w:p>
        </w:tc>
        <w:tc>
          <w:tcPr>
            <w:tcW w:w="6845" w:type="dxa"/>
            <w:gridSpan w:val="6"/>
            <w:tcBorders>
              <w:left w:val="single" w:sz="8" w:space="0" w:color="auto"/>
            </w:tcBorders>
            <w:vAlign w:val="center"/>
          </w:tcPr>
          <w:p w14:paraId="5636F9D0" w14:textId="77777777" w:rsidR="00E5063D" w:rsidRPr="00E74BA8" w:rsidRDefault="00E5063D" w:rsidP="00E74BA8">
            <w:pPr>
              <w:pStyle w:val="Ttulo1"/>
              <w:jc w:val="left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E5063D" w:rsidRPr="00A427A9" w14:paraId="2BC82143" w14:textId="66BB2D3A" w:rsidTr="00E5063D">
        <w:trPr>
          <w:cantSplit/>
          <w:trHeight w:val="397"/>
        </w:trPr>
        <w:tc>
          <w:tcPr>
            <w:tcW w:w="1626" w:type="dxa"/>
            <w:gridSpan w:val="3"/>
            <w:tcBorders>
              <w:right w:val="single" w:sz="8" w:space="0" w:color="auto"/>
            </w:tcBorders>
            <w:shd w:val="clear" w:color="auto" w:fill="BEEAFA" w:themeFill="accent2" w:themeFillTint="66"/>
            <w:vAlign w:val="center"/>
          </w:tcPr>
          <w:p w14:paraId="2BC82142" w14:textId="5A73BFF3" w:rsidR="00E5063D" w:rsidRPr="00E74BA8" w:rsidRDefault="00E5063D" w:rsidP="00EE5D29">
            <w:pPr>
              <w:ind w:right="-994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74BA8">
              <w:rPr>
                <w:rFonts w:asciiTheme="minorHAnsi" w:hAnsiTheme="minorHAnsi" w:cstheme="minorHAnsi"/>
                <w:b/>
                <w:sz w:val="18"/>
                <w:szCs w:val="18"/>
              </w:rPr>
              <w:t>CURSO ACADÉMICO</w:t>
            </w:r>
          </w:p>
        </w:tc>
        <w:tc>
          <w:tcPr>
            <w:tcW w:w="7979" w:type="dxa"/>
            <w:gridSpan w:val="9"/>
            <w:tcBorders>
              <w:left w:val="single" w:sz="8" w:space="0" w:color="auto"/>
            </w:tcBorders>
            <w:vAlign w:val="center"/>
          </w:tcPr>
          <w:p w14:paraId="35C2F84A" w14:textId="77777777" w:rsidR="00E5063D" w:rsidRPr="00E74BA8" w:rsidRDefault="00E5063D" w:rsidP="00E74BA8">
            <w:pPr>
              <w:pStyle w:val="Ttulo1"/>
              <w:jc w:val="left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E5063D" w:rsidRPr="00A427A9" w14:paraId="2BC82145" w14:textId="5BAFEB7E" w:rsidTr="00E5063D">
        <w:trPr>
          <w:cantSplit/>
          <w:trHeight w:val="397"/>
        </w:trPr>
        <w:tc>
          <w:tcPr>
            <w:tcW w:w="1288" w:type="dxa"/>
            <w:gridSpan w:val="2"/>
            <w:tcBorders>
              <w:right w:val="single" w:sz="8" w:space="0" w:color="auto"/>
            </w:tcBorders>
            <w:shd w:val="clear" w:color="auto" w:fill="BEEAFA" w:themeFill="accent2" w:themeFillTint="66"/>
            <w:vAlign w:val="center"/>
          </w:tcPr>
          <w:p w14:paraId="2BC82144" w14:textId="12425AE2" w:rsidR="00E5063D" w:rsidRPr="00E74BA8" w:rsidRDefault="00E5063D" w:rsidP="00EE5D29">
            <w:pPr>
              <w:ind w:right="-994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74BA8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REF. ACUERDO </w:t>
            </w:r>
          </w:p>
        </w:tc>
        <w:tc>
          <w:tcPr>
            <w:tcW w:w="8317" w:type="dxa"/>
            <w:gridSpan w:val="10"/>
            <w:tcBorders>
              <w:left w:val="single" w:sz="8" w:space="0" w:color="auto"/>
            </w:tcBorders>
            <w:vAlign w:val="center"/>
          </w:tcPr>
          <w:p w14:paraId="06EA2B2D" w14:textId="77777777" w:rsidR="00E5063D" w:rsidRPr="00E74BA8" w:rsidRDefault="00E5063D" w:rsidP="00E74BA8">
            <w:pPr>
              <w:pStyle w:val="Ttulo1"/>
              <w:jc w:val="left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3E1155" w:rsidRPr="00A427A9" w14:paraId="2BC82147" w14:textId="77777777" w:rsidTr="006738B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37"/>
        </w:trPr>
        <w:tc>
          <w:tcPr>
            <w:tcW w:w="9605" w:type="dxa"/>
            <w:gridSpan w:val="12"/>
            <w:shd w:val="clear" w:color="auto" w:fill="FFFFCC"/>
            <w:vAlign w:val="center"/>
          </w:tcPr>
          <w:p w14:paraId="2BC82146" w14:textId="77777777" w:rsidR="003E1155" w:rsidRPr="00A427A9" w:rsidRDefault="003E1155" w:rsidP="00105D9B">
            <w:pPr>
              <w:jc w:val="center"/>
              <w:rPr>
                <w:rFonts w:asciiTheme="minorHAnsi" w:hAnsiTheme="minorHAnsi"/>
                <w:sz w:val="19"/>
                <w:szCs w:val="19"/>
                <w:lang w:val="es-ES"/>
              </w:rPr>
            </w:pPr>
            <w:r w:rsidRPr="00A427A9">
              <w:rPr>
                <w:rFonts w:asciiTheme="minorHAnsi" w:hAnsiTheme="minorHAnsi"/>
                <w:b/>
                <w:sz w:val="19"/>
                <w:szCs w:val="19"/>
                <w:lang w:val="es-ES"/>
              </w:rPr>
              <w:t>REDUCCIÓN DE ESTANCIA DE CURSO COMPLETO A MEDIO CURSO</w:t>
            </w:r>
          </w:p>
        </w:tc>
      </w:tr>
      <w:tr w:rsidR="00BB6898" w:rsidRPr="00A427A9" w14:paraId="2BC82153" w14:textId="77777777" w:rsidTr="00BB689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37"/>
        </w:trPr>
        <w:tc>
          <w:tcPr>
            <w:tcW w:w="2618" w:type="dxa"/>
            <w:gridSpan w:val="5"/>
            <w:vMerge w:val="restart"/>
            <w:shd w:val="clear" w:color="auto" w:fill="auto"/>
            <w:vAlign w:val="center"/>
          </w:tcPr>
          <w:p w14:paraId="2BC82148" w14:textId="77777777" w:rsidR="00BB6898" w:rsidRPr="00A427A9" w:rsidRDefault="00BB6898" w:rsidP="00B841B3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  <w:r w:rsidRPr="00A427A9">
              <w:rPr>
                <w:rFonts w:asciiTheme="minorHAnsi" w:hAnsiTheme="minorHAnsi"/>
                <w:sz w:val="19"/>
                <w:szCs w:val="19"/>
                <w:lang w:val="es-ES"/>
              </w:rPr>
              <w:t>Fecha de inicio de la estancia: __/__/202X</w:t>
            </w:r>
          </w:p>
          <w:p w14:paraId="2BC82149" w14:textId="77777777" w:rsidR="00BB6898" w:rsidRPr="00A427A9" w:rsidRDefault="00BB6898" w:rsidP="00B841B3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</w:p>
          <w:p w14:paraId="2BC8214A" w14:textId="77777777" w:rsidR="00BB6898" w:rsidRPr="00A427A9" w:rsidRDefault="00BB6898" w:rsidP="00B841B3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</w:p>
          <w:p w14:paraId="22DB4A8A" w14:textId="77777777" w:rsidR="00BB6898" w:rsidRDefault="00BB6898" w:rsidP="00B841B3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  <w:r w:rsidRPr="00A427A9">
              <w:rPr>
                <w:rFonts w:asciiTheme="minorHAnsi" w:hAnsiTheme="minorHAnsi"/>
                <w:sz w:val="19"/>
                <w:szCs w:val="19"/>
                <w:lang w:val="es-ES"/>
              </w:rPr>
              <w:t>Fecha de fin de la estancia:</w:t>
            </w:r>
          </w:p>
          <w:p w14:paraId="2BC8214B" w14:textId="2038171C" w:rsidR="00BB6898" w:rsidRPr="00A427A9" w:rsidRDefault="00BB6898" w:rsidP="00B841B3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  <w:r w:rsidRPr="00A427A9">
              <w:rPr>
                <w:rFonts w:asciiTheme="minorHAnsi" w:hAnsiTheme="minorHAnsi"/>
                <w:sz w:val="19"/>
                <w:szCs w:val="19"/>
                <w:lang w:val="es-ES"/>
              </w:rPr>
              <w:t xml:space="preserve"> __/__/202X</w:t>
            </w:r>
          </w:p>
          <w:p w14:paraId="2BC8214C" w14:textId="77777777" w:rsidR="00BB6898" w:rsidRPr="00A427A9" w:rsidRDefault="00BB6898" w:rsidP="00B841B3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</w:p>
          <w:p w14:paraId="2BC8214E" w14:textId="77777777" w:rsidR="00BB6898" w:rsidRPr="00A427A9" w:rsidRDefault="00BB6898" w:rsidP="00B841B3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</w:p>
          <w:p w14:paraId="68DD76C6" w14:textId="77777777" w:rsidR="00BB6898" w:rsidRDefault="00BB6898" w:rsidP="00B841B3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  <w:r w:rsidRPr="00A427A9">
              <w:rPr>
                <w:rFonts w:asciiTheme="minorHAnsi" w:hAnsiTheme="minorHAnsi"/>
                <w:sz w:val="19"/>
                <w:szCs w:val="19"/>
                <w:lang w:val="es-ES"/>
              </w:rPr>
              <w:t xml:space="preserve">Fecha de aprobación: </w:t>
            </w:r>
          </w:p>
          <w:p w14:paraId="2BC8214F" w14:textId="2DA716A9" w:rsidR="00BB6898" w:rsidRPr="00A427A9" w:rsidRDefault="00BB6898" w:rsidP="00B841B3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  <w:r w:rsidRPr="00A427A9">
              <w:rPr>
                <w:rFonts w:asciiTheme="minorHAnsi" w:hAnsiTheme="minorHAnsi"/>
                <w:sz w:val="19"/>
                <w:szCs w:val="19"/>
                <w:lang w:val="es-ES"/>
              </w:rPr>
              <w:t>__/__/</w:t>
            </w:r>
            <w:r w:rsidR="002665B1">
              <w:rPr>
                <w:rFonts w:asciiTheme="minorHAnsi" w:hAnsiTheme="minorHAnsi"/>
                <w:sz w:val="19"/>
                <w:szCs w:val="19"/>
                <w:lang w:val="es-ES"/>
              </w:rPr>
              <w:t>2</w:t>
            </w:r>
            <w:r w:rsidRPr="00A427A9">
              <w:rPr>
                <w:rFonts w:asciiTheme="minorHAnsi" w:hAnsiTheme="minorHAnsi"/>
                <w:sz w:val="19"/>
                <w:szCs w:val="19"/>
                <w:lang w:val="es-ES"/>
              </w:rPr>
              <w:t>02X</w:t>
            </w:r>
          </w:p>
        </w:tc>
        <w:tc>
          <w:tcPr>
            <w:tcW w:w="2329" w:type="dxa"/>
            <w:gridSpan w:val="3"/>
            <w:tcBorders>
              <w:bottom w:val="single" w:sz="8" w:space="0" w:color="auto"/>
            </w:tcBorders>
            <w:shd w:val="clear" w:color="auto" w:fill="DEF4FC" w:themeFill="accent2" w:themeFillTint="33"/>
            <w:vAlign w:val="center"/>
          </w:tcPr>
          <w:p w14:paraId="2BC82150" w14:textId="4717CA8E" w:rsidR="00BB6898" w:rsidRPr="00BB6898" w:rsidRDefault="00BB6898" w:rsidP="00BB6898">
            <w:pPr>
              <w:jc w:val="center"/>
              <w:rPr>
                <w:rFonts w:asciiTheme="minorHAnsi" w:hAnsiTheme="minorHAnsi"/>
                <w:b/>
                <w:bCs/>
                <w:sz w:val="19"/>
                <w:szCs w:val="19"/>
                <w:lang w:val="es-ES"/>
              </w:rPr>
            </w:pPr>
            <w:r w:rsidRPr="00BB6898">
              <w:rPr>
                <w:rFonts w:asciiTheme="minorHAnsi" w:hAnsiTheme="minorHAnsi"/>
                <w:b/>
                <w:bCs/>
                <w:sz w:val="19"/>
                <w:szCs w:val="19"/>
                <w:lang w:val="es-ES"/>
              </w:rPr>
              <w:t>Firma del estudiante</w:t>
            </w:r>
          </w:p>
        </w:tc>
        <w:tc>
          <w:tcPr>
            <w:tcW w:w="2329" w:type="dxa"/>
            <w:gridSpan w:val="3"/>
            <w:tcBorders>
              <w:bottom w:val="single" w:sz="8" w:space="0" w:color="auto"/>
            </w:tcBorders>
            <w:shd w:val="clear" w:color="auto" w:fill="FCD8D3" w:themeFill="accent6" w:themeFillTint="33"/>
            <w:vAlign w:val="center"/>
          </w:tcPr>
          <w:p w14:paraId="2BC82151" w14:textId="37922B49" w:rsidR="00BB6898" w:rsidRPr="00BB6898" w:rsidRDefault="00BB6898" w:rsidP="00BB6898">
            <w:pPr>
              <w:jc w:val="center"/>
              <w:rPr>
                <w:rFonts w:asciiTheme="minorHAnsi" w:hAnsiTheme="minorHAnsi"/>
                <w:b/>
                <w:bCs/>
                <w:sz w:val="19"/>
                <w:szCs w:val="19"/>
                <w:lang w:val="es-ES"/>
              </w:rPr>
            </w:pPr>
            <w:r w:rsidRPr="00BB6898">
              <w:rPr>
                <w:rFonts w:asciiTheme="minorHAnsi" w:hAnsiTheme="minorHAnsi"/>
                <w:b/>
                <w:bCs/>
                <w:sz w:val="19"/>
                <w:szCs w:val="19"/>
                <w:lang w:val="es-ES"/>
              </w:rPr>
              <w:t>Firma del coordinador de la universidad origen</w:t>
            </w:r>
          </w:p>
        </w:tc>
        <w:tc>
          <w:tcPr>
            <w:tcW w:w="2329" w:type="dxa"/>
            <w:tcBorders>
              <w:bottom w:val="single" w:sz="8" w:space="0" w:color="auto"/>
            </w:tcBorders>
            <w:shd w:val="clear" w:color="auto" w:fill="DEF5EE" w:themeFill="accent4" w:themeFillTint="33"/>
            <w:vAlign w:val="center"/>
          </w:tcPr>
          <w:p w14:paraId="2BC82152" w14:textId="423793CA" w:rsidR="00BB6898" w:rsidRPr="00BB6898" w:rsidRDefault="00BB6898" w:rsidP="00BB6898">
            <w:pPr>
              <w:jc w:val="center"/>
              <w:rPr>
                <w:rFonts w:asciiTheme="minorHAnsi" w:hAnsiTheme="minorHAnsi"/>
                <w:b/>
                <w:bCs/>
                <w:sz w:val="19"/>
                <w:szCs w:val="19"/>
                <w:lang w:val="es-ES"/>
              </w:rPr>
            </w:pPr>
            <w:r w:rsidRPr="00BB6898">
              <w:rPr>
                <w:rFonts w:asciiTheme="minorHAnsi" w:hAnsiTheme="minorHAnsi"/>
                <w:b/>
                <w:bCs/>
                <w:sz w:val="19"/>
                <w:szCs w:val="19"/>
                <w:lang w:val="es-ES"/>
              </w:rPr>
              <w:t>Firma del coordinador de la universidad de destino</w:t>
            </w:r>
          </w:p>
        </w:tc>
      </w:tr>
      <w:tr w:rsidR="00BB6898" w:rsidRPr="00A427A9" w14:paraId="395313F4" w14:textId="77777777" w:rsidTr="00BB689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229"/>
        </w:trPr>
        <w:tc>
          <w:tcPr>
            <w:tcW w:w="2618" w:type="dxa"/>
            <w:gridSpan w:val="5"/>
            <w:vMerge/>
            <w:shd w:val="clear" w:color="auto" w:fill="auto"/>
            <w:vAlign w:val="center"/>
          </w:tcPr>
          <w:p w14:paraId="5822F84C" w14:textId="77777777" w:rsidR="00BB6898" w:rsidRPr="00A427A9" w:rsidRDefault="00BB6898" w:rsidP="00B841B3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</w:p>
        </w:tc>
        <w:tc>
          <w:tcPr>
            <w:tcW w:w="2329" w:type="dxa"/>
            <w:gridSpan w:val="3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509C6329" w14:textId="77777777" w:rsidR="00BB6898" w:rsidRPr="00A427A9" w:rsidRDefault="00BB6898" w:rsidP="00BB6898">
            <w:pPr>
              <w:jc w:val="center"/>
              <w:rPr>
                <w:rFonts w:asciiTheme="minorHAnsi" w:hAnsiTheme="minorHAnsi"/>
                <w:sz w:val="19"/>
                <w:szCs w:val="19"/>
                <w:lang w:val="es-ES"/>
              </w:rPr>
            </w:pPr>
          </w:p>
        </w:tc>
        <w:tc>
          <w:tcPr>
            <w:tcW w:w="2329" w:type="dxa"/>
            <w:gridSpan w:val="3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1A94F6C9" w14:textId="77777777" w:rsidR="00BB6898" w:rsidRPr="00A427A9" w:rsidRDefault="00BB6898" w:rsidP="00BB6898">
            <w:pPr>
              <w:jc w:val="center"/>
              <w:rPr>
                <w:rFonts w:asciiTheme="minorHAnsi" w:hAnsiTheme="minorHAnsi"/>
                <w:sz w:val="19"/>
                <w:szCs w:val="19"/>
                <w:lang w:val="es-ES"/>
              </w:rPr>
            </w:pPr>
          </w:p>
        </w:tc>
        <w:tc>
          <w:tcPr>
            <w:tcW w:w="2329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5FCC3D28" w14:textId="77777777" w:rsidR="00BB6898" w:rsidRPr="00A427A9" w:rsidRDefault="00BB6898" w:rsidP="00BB6898">
            <w:pPr>
              <w:jc w:val="center"/>
              <w:rPr>
                <w:rFonts w:asciiTheme="minorHAnsi" w:hAnsiTheme="minorHAnsi"/>
                <w:sz w:val="19"/>
                <w:szCs w:val="19"/>
                <w:lang w:val="es-ES"/>
              </w:rPr>
            </w:pPr>
          </w:p>
        </w:tc>
      </w:tr>
      <w:tr w:rsidR="003E1155" w:rsidRPr="00A427A9" w14:paraId="2BC82155" w14:textId="77777777" w:rsidTr="006738B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37"/>
        </w:trPr>
        <w:tc>
          <w:tcPr>
            <w:tcW w:w="9605" w:type="dxa"/>
            <w:gridSpan w:val="12"/>
            <w:shd w:val="clear" w:color="auto" w:fill="FFFFCC"/>
            <w:vAlign w:val="center"/>
          </w:tcPr>
          <w:p w14:paraId="2BC82154" w14:textId="77777777" w:rsidR="003E1155" w:rsidRPr="00A427A9" w:rsidRDefault="003E1155" w:rsidP="00105D9B">
            <w:pPr>
              <w:jc w:val="center"/>
              <w:rPr>
                <w:rFonts w:asciiTheme="minorHAnsi" w:hAnsiTheme="minorHAnsi"/>
                <w:sz w:val="19"/>
                <w:szCs w:val="19"/>
                <w:lang w:val="es-ES"/>
              </w:rPr>
            </w:pPr>
            <w:r w:rsidRPr="00A427A9">
              <w:rPr>
                <w:rFonts w:asciiTheme="minorHAnsi" w:hAnsiTheme="minorHAnsi"/>
                <w:b/>
                <w:sz w:val="19"/>
                <w:szCs w:val="19"/>
                <w:lang w:val="es-ES"/>
              </w:rPr>
              <w:t>AMPLIACIÓN DE ESTANCIA DE MEDIO CURSO A CURSO COMPLETO</w:t>
            </w:r>
          </w:p>
        </w:tc>
      </w:tr>
      <w:tr w:rsidR="00BB6898" w:rsidRPr="00A427A9" w14:paraId="2BC82161" w14:textId="77777777" w:rsidTr="006738B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37"/>
        </w:trPr>
        <w:tc>
          <w:tcPr>
            <w:tcW w:w="2618" w:type="dxa"/>
            <w:gridSpan w:val="5"/>
            <w:vMerge w:val="restart"/>
            <w:shd w:val="clear" w:color="auto" w:fill="auto"/>
            <w:vAlign w:val="center"/>
          </w:tcPr>
          <w:p w14:paraId="2BC82156" w14:textId="77777777" w:rsidR="00BB6898" w:rsidRPr="00A427A9" w:rsidRDefault="00BB6898" w:rsidP="00B841B3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  <w:r w:rsidRPr="00A427A9">
              <w:rPr>
                <w:rFonts w:asciiTheme="minorHAnsi" w:hAnsiTheme="minorHAnsi"/>
                <w:sz w:val="19"/>
                <w:szCs w:val="19"/>
                <w:lang w:val="es-ES"/>
              </w:rPr>
              <w:t>Fecha de inicio de la estancia: __/__/202X</w:t>
            </w:r>
          </w:p>
          <w:p w14:paraId="2BC82157" w14:textId="77777777" w:rsidR="00BB6898" w:rsidRPr="00A427A9" w:rsidRDefault="00BB6898" w:rsidP="00B841B3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</w:p>
          <w:p w14:paraId="2BC82158" w14:textId="77777777" w:rsidR="00BB6898" w:rsidRPr="00A427A9" w:rsidRDefault="00BB6898" w:rsidP="00B841B3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</w:p>
          <w:p w14:paraId="7900B45D" w14:textId="77777777" w:rsidR="00BB6898" w:rsidRDefault="00BB6898" w:rsidP="00B841B3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  <w:r w:rsidRPr="00A427A9">
              <w:rPr>
                <w:rFonts w:asciiTheme="minorHAnsi" w:hAnsiTheme="minorHAnsi"/>
                <w:sz w:val="19"/>
                <w:szCs w:val="19"/>
                <w:lang w:val="es-ES"/>
              </w:rPr>
              <w:t>Fecha de fin de la estancia:</w:t>
            </w:r>
          </w:p>
          <w:p w14:paraId="2BC82159" w14:textId="6DCD5347" w:rsidR="00BB6898" w:rsidRPr="00A427A9" w:rsidRDefault="00BB6898" w:rsidP="00B841B3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  <w:r w:rsidRPr="00A427A9">
              <w:rPr>
                <w:rFonts w:asciiTheme="minorHAnsi" w:hAnsiTheme="minorHAnsi"/>
                <w:sz w:val="19"/>
                <w:szCs w:val="19"/>
                <w:lang w:val="es-ES"/>
              </w:rPr>
              <w:t xml:space="preserve"> __/__/202X</w:t>
            </w:r>
          </w:p>
          <w:p w14:paraId="2BC8215A" w14:textId="77777777" w:rsidR="00BB6898" w:rsidRPr="00A427A9" w:rsidRDefault="00BB6898" w:rsidP="00B841B3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</w:p>
          <w:p w14:paraId="2BC8215C" w14:textId="77777777" w:rsidR="00BB6898" w:rsidRPr="00A427A9" w:rsidRDefault="00BB6898" w:rsidP="00B841B3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</w:p>
          <w:p w14:paraId="4585270E" w14:textId="77777777" w:rsidR="00BB6898" w:rsidRDefault="00BB6898" w:rsidP="00B841B3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  <w:r w:rsidRPr="00A427A9">
              <w:rPr>
                <w:rFonts w:asciiTheme="minorHAnsi" w:hAnsiTheme="minorHAnsi"/>
                <w:sz w:val="19"/>
                <w:szCs w:val="19"/>
                <w:lang w:val="es-ES"/>
              </w:rPr>
              <w:t>Fecha de aprobación:</w:t>
            </w:r>
          </w:p>
          <w:p w14:paraId="2BC8215D" w14:textId="5F0B0D74" w:rsidR="00BB6898" w:rsidRPr="00A427A9" w:rsidRDefault="00BB6898" w:rsidP="00B841B3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  <w:r w:rsidRPr="00A427A9">
              <w:rPr>
                <w:rFonts w:asciiTheme="minorHAnsi" w:hAnsiTheme="minorHAnsi"/>
                <w:sz w:val="19"/>
                <w:szCs w:val="19"/>
                <w:lang w:val="es-ES"/>
              </w:rPr>
              <w:t xml:space="preserve"> __/__/202X</w:t>
            </w:r>
          </w:p>
        </w:tc>
        <w:tc>
          <w:tcPr>
            <w:tcW w:w="2329" w:type="dxa"/>
            <w:gridSpan w:val="3"/>
            <w:tcBorders>
              <w:bottom w:val="single" w:sz="8" w:space="0" w:color="auto"/>
            </w:tcBorders>
            <w:shd w:val="clear" w:color="auto" w:fill="DEF4FC" w:themeFill="accent2" w:themeFillTint="33"/>
            <w:vAlign w:val="center"/>
          </w:tcPr>
          <w:p w14:paraId="2BC8215E" w14:textId="77777777" w:rsidR="00BB6898" w:rsidRPr="00BB6898" w:rsidRDefault="00BB6898" w:rsidP="00BB6898">
            <w:pPr>
              <w:jc w:val="center"/>
              <w:rPr>
                <w:rFonts w:asciiTheme="minorHAnsi" w:hAnsiTheme="minorHAnsi"/>
                <w:b/>
                <w:bCs/>
                <w:sz w:val="19"/>
                <w:szCs w:val="19"/>
                <w:lang w:val="es-ES"/>
              </w:rPr>
            </w:pPr>
            <w:r w:rsidRPr="00BB6898">
              <w:rPr>
                <w:rFonts w:asciiTheme="minorHAnsi" w:hAnsiTheme="minorHAnsi"/>
                <w:b/>
                <w:bCs/>
                <w:sz w:val="19"/>
                <w:szCs w:val="19"/>
                <w:lang w:val="es-ES"/>
              </w:rPr>
              <w:t>Firma del estudiante</w:t>
            </w:r>
          </w:p>
        </w:tc>
        <w:tc>
          <w:tcPr>
            <w:tcW w:w="2329" w:type="dxa"/>
            <w:gridSpan w:val="3"/>
            <w:tcBorders>
              <w:bottom w:val="single" w:sz="8" w:space="0" w:color="auto"/>
            </w:tcBorders>
            <w:shd w:val="clear" w:color="auto" w:fill="FCD8D3" w:themeFill="accent6" w:themeFillTint="33"/>
            <w:vAlign w:val="center"/>
          </w:tcPr>
          <w:p w14:paraId="2BC8215F" w14:textId="38239CEE" w:rsidR="00BB6898" w:rsidRPr="00BB6898" w:rsidRDefault="00BB6898" w:rsidP="00BB6898">
            <w:pPr>
              <w:jc w:val="center"/>
              <w:rPr>
                <w:rFonts w:asciiTheme="minorHAnsi" w:hAnsiTheme="minorHAnsi"/>
                <w:b/>
                <w:bCs/>
                <w:sz w:val="19"/>
                <w:szCs w:val="19"/>
                <w:lang w:val="es-ES"/>
              </w:rPr>
            </w:pPr>
            <w:r w:rsidRPr="00BB6898">
              <w:rPr>
                <w:rFonts w:asciiTheme="minorHAnsi" w:hAnsiTheme="minorHAnsi"/>
                <w:b/>
                <w:bCs/>
                <w:sz w:val="19"/>
                <w:szCs w:val="19"/>
                <w:lang w:val="es-ES"/>
              </w:rPr>
              <w:t>Firma del coordinador de la universidad origen</w:t>
            </w:r>
          </w:p>
        </w:tc>
        <w:tc>
          <w:tcPr>
            <w:tcW w:w="2329" w:type="dxa"/>
            <w:tcBorders>
              <w:bottom w:val="single" w:sz="8" w:space="0" w:color="auto"/>
            </w:tcBorders>
            <w:shd w:val="clear" w:color="auto" w:fill="DEF5EE" w:themeFill="accent4" w:themeFillTint="33"/>
            <w:vAlign w:val="center"/>
          </w:tcPr>
          <w:p w14:paraId="2BC82160" w14:textId="04E54858" w:rsidR="00BB6898" w:rsidRPr="00BB6898" w:rsidRDefault="00BB6898" w:rsidP="00BB6898">
            <w:pPr>
              <w:jc w:val="center"/>
              <w:rPr>
                <w:rFonts w:asciiTheme="minorHAnsi" w:hAnsiTheme="minorHAnsi"/>
                <w:b/>
                <w:bCs/>
                <w:sz w:val="19"/>
                <w:szCs w:val="19"/>
                <w:lang w:val="es-ES"/>
              </w:rPr>
            </w:pPr>
            <w:r w:rsidRPr="00BB6898">
              <w:rPr>
                <w:rFonts w:asciiTheme="minorHAnsi" w:hAnsiTheme="minorHAnsi"/>
                <w:b/>
                <w:bCs/>
                <w:sz w:val="19"/>
                <w:szCs w:val="19"/>
                <w:lang w:val="es-ES"/>
              </w:rPr>
              <w:t>Firma del coordinador de la universidad de destino</w:t>
            </w:r>
          </w:p>
        </w:tc>
      </w:tr>
      <w:tr w:rsidR="00BB6898" w:rsidRPr="00A427A9" w14:paraId="7A55631D" w14:textId="77777777" w:rsidTr="00BB6898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241"/>
        </w:trPr>
        <w:tc>
          <w:tcPr>
            <w:tcW w:w="2618" w:type="dxa"/>
            <w:gridSpan w:val="5"/>
            <w:vMerge/>
            <w:shd w:val="clear" w:color="auto" w:fill="auto"/>
            <w:vAlign w:val="center"/>
          </w:tcPr>
          <w:p w14:paraId="16DDB8AA" w14:textId="77777777" w:rsidR="00BB6898" w:rsidRPr="00A427A9" w:rsidRDefault="00BB6898" w:rsidP="00B841B3">
            <w:pPr>
              <w:rPr>
                <w:rFonts w:asciiTheme="minorHAnsi" w:hAnsiTheme="minorHAnsi"/>
                <w:sz w:val="19"/>
                <w:szCs w:val="19"/>
                <w:lang w:val="es-ES"/>
              </w:rPr>
            </w:pPr>
          </w:p>
        </w:tc>
        <w:tc>
          <w:tcPr>
            <w:tcW w:w="2329" w:type="dxa"/>
            <w:gridSpan w:val="3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5301FE57" w14:textId="77777777" w:rsidR="00BB6898" w:rsidRPr="00A427A9" w:rsidRDefault="00BB6898" w:rsidP="00BB6898">
            <w:pPr>
              <w:jc w:val="center"/>
              <w:rPr>
                <w:rFonts w:asciiTheme="minorHAnsi" w:hAnsiTheme="minorHAnsi"/>
                <w:sz w:val="19"/>
                <w:szCs w:val="19"/>
                <w:lang w:val="es-ES"/>
              </w:rPr>
            </w:pPr>
          </w:p>
        </w:tc>
        <w:tc>
          <w:tcPr>
            <w:tcW w:w="2329" w:type="dxa"/>
            <w:gridSpan w:val="3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0E872C5F" w14:textId="77777777" w:rsidR="00BB6898" w:rsidRPr="00A427A9" w:rsidRDefault="00BB6898" w:rsidP="00BB6898">
            <w:pPr>
              <w:jc w:val="center"/>
              <w:rPr>
                <w:rFonts w:asciiTheme="minorHAnsi" w:hAnsiTheme="minorHAnsi"/>
                <w:sz w:val="19"/>
                <w:szCs w:val="19"/>
                <w:lang w:val="es-ES"/>
              </w:rPr>
            </w:pPr>
          </w:p>
        </w:tc>
        <w:tc>
          <w:tcPr>
            <w:tcW w:w="2329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72BDE70A" w14:textId="77777777" w:rsidR="00BB6898" w:rsidRPr="00A427A9" w:rsidRDefault="00BB6898" w:rsidP="00BB6898">
            <w:pPr>
              <w:jc w:val="center"/>
              <w:rPr>
                <w:rFonts w:asciiTheme="minorHAnsi" w:hAnsiTheme="minorHAnsi"/>
                <w:sz w:val="19"/>
                <w:szCs w:val="19"/>
                <w:lang w:val="es-ES"/>
              </w:rPr>
            </w:pPr>
          </w:p>
        </w:tc>
      </w:tr>
    </w:tbl>
    <w:p w14:paraId="2BC82162" w14:textId="77777777" w:rsidR="007E5B29" w:rsidRPr="00E56526" w:rsidRDefault="007E5B29" w:rsidP="007E5B29">
      <w:pPr>
        <w:rPr>
          <w:rFonts w:ascii="Candara" w:hAnsi="Candara"/>
          <w:lang w:val="es-ES"/>
        </w:rPr>
      </w:pPr>
    </w:p>
    <w:p w14:paraId="2BC82163" w14:textId="77777777" w:rsidR="00024329" w:rsidRPr="00E56526" w:rsidRDefault="00024329">
      <w:pPr>
        <w:spacing w:line="480" w:lineRule="auto"/>
        <w:ind w:right="-1"/>
        <w:jc w:val="center"/>
        <w:rPr>
          <w:rFonts w:ascii="Candara" w:hAnsi="Candara"/>
          <w:lang w:val="es-ES"/>
        </w:rPr>
      </w:pPr>
    </w:p>
    <w:sectPr w:rsidR="00024329" w:rsidRPr="00E56526" w:rsidSect="00A06395">
      <w:pgSz w:w="11907" w:h="16840" w:code="9"/>
      <w:pgMar w:top="567" w:right="1134" w:bottom="567" w:left="1134" w:header="284" w:footer="28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DED1B9" w14:textId="77777777" w:rsidR="0050029B" w:rsidRDefault="0050029B">
      <w:r>
        <w:separator/>
      </w:r>
    </w:p>
  </w:endnote>
  <w:endnote w:type="continuationSeparator" w:id="0">
    <w:p w14:paraId="12AE1B1E" w14:textId="77777777" w:rsidR="0050029B" w:rsidRDefault="00500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metr231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C8216D" w14:textId="47F2B452" w:rsidR="00376D68" w:rsidRPr="00B0551E" w:rsidRDefault="00376D68" w:rsidP="00B0551E">
    <w:pPr>
      <w:tabs>
        <w:tab w:val="center" w:pos="4252"/>
        <w:tab w:val="right" w:pos="8504"/>
      </w:tabs>
      <w:rPr>
        <w:rFonts w:ascii="Times New Roman" w:eastAsia="Times New Roman" w:hAnsi="Times New Roman"/>
        <w:b/>
        <w:sz w:val="20"/>
        <w:lang w:val="es-ES"/>
      </w:rPr>
    </w:pPr>
    <w:r w:rsidRPr="008258C9">
      <w:rPr>
        <w:rFonts w:ascii="Candara" w:eastAsia="Times New Roman" w:hAnsi="Candara"/>
        <w:b/>
        <w:sz w:val="20"/>
        <w:lang w:val="es-ES"/>
      </w:rPr>
      <w:t xml:space="preserve">Nota: </w:t>
    </w:r>
    <w:r w:rsidR="00FC2AB4" w:rsidRPr="00DE7A25">
      <w:rPr>
        <w:rFonts w:ascii="Candara" w:hAnsi="Candara" w:cs="Arial"/>
        <w:sz w:val="18"/>
        <w:szCs w:val="18"/>
      </w:rPr>
      <w:t>El</w:t>
    </w:r>
    <w:r w:rsidR="00FC2AB4">
      <w:rPr>
        <w:rFonts w:ascii="Candara" w:hAnsi="Candara" w:cs="Arial"/>
        <w:sz w:val="18"/>
        <w:szCs w:val="18"/>
      </w:rPr>
      <w:t xml:space="preserve"> documento debe s</w:t>
    </w:r>
    <w:r w:rsidR="0024320D">
      <w:rPr>
        <w:rFonts w:ascii="Candara" w:hAnsi="Candara" w:cs="Arial"/>
        <w:sz w:val="18"/>
        <w:szCs w:val="18"/>
      </w:rPr>
      <w:t xml:space="preserve">er cumplimentado </w:t>
    </w:r>
    <w:r w:rsidR="00A557D2">
      <w:rPr>
        <w:rFonts w:ascii="Candara" w:hAnsi="Candara" w:cs="Arial"/>
        <w:sz w:val="18"/>
        <w:szCs w:val="18"/>
      </w:rPr>
      <w:t>en</w:t>
    </w:r>
    <w:r w:rsidR="0024320D">
      <w:rPr>
        <w:rFonts w:ascii="Candara" w:hAnsi="Candara" w:cs="Arial"/>
        <w:sz w:val="18"/>
        <w:szCs w:val="18"/>
      </w:rPr>
      <w:t xml:space="preserve"> ordenador </w:t>
    </w:r>
    <w:r w:rsidR="00FC2AB4">
      <w:rPr>
        <w:rFonts w:ascii="Candara" w:hAnsi="Candara" w:cs="Arial"/>
        <w:sz w:val="18"/>
        <w:szCs w:val="18"/>
      </w:rPr>
      <w:t xml:space="preserve">con letras mayúsculas. </w:t>
    </w:r>
    <w:r w:rsidR="00FC2AB4" w:rsidRPr="00CB2B3E">
      <w:rPr>
        <w:rFonts w:ascii="Candara" w:hAnsi="Candara" w:cs="Arial"/>
        <w:b/>
        <w:sz w:val="18"/>
        <w:szCs w:val="18"/>
      </w:rPr>
      <w:t>No</w:t>
    </w:r>
    <w:r w:rsidR="00FC2AB4" w:rsidRPr="00CB2B3E">
      <w:rPr>
        <w:rFonts w:ascii="Candara" w:hAnsi="Candara" w:cs="Arial"/>
        <w:sz w:val="18"/>
        <w:szCs w:val="18"/>
      </w:rPr>
      <w:t xml:space="preserve"> </w:t>
    </w:r>
    <w:r w:rsidR="00FC2AB4" w:rsidRPr="00CB2B3E">
      <w:rPr>
        <w:rFonts w:ascii="Candara" w:hAnsi="Candara" w:cs="Arial"/>
        <w:b/>
        <w:sz w:val="18"/>
        <w:szCs w:val="18"/>
      </w:rPr>
      <w:t>se admitirán enmiendas o tachaduras en este impreso</w:t>
    </w:r>
    <w:r w:rsidR="00B44A3D">
      <w:rPr>
        <w:rFonts w:ascii="Candara" w:hAnsi="Candara" w:cs="Arial"/>
        <w:b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A2198B" w14:textId="77777777" w:rsidR="0050029B" w:rsidRDefault="0050029B">
      <w:r>
        <w:separator/>
      </w:r>
    </w:p>
  </w:footnote>
  <w:footnote w:type="continuationSeparator" w:id="0">
    <w:p w14:paraId="0A137A67" w14:textId="77777777" w:rsidR="0050029B" w:rsidRDefault="005002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C82168" w14:textId="77777777" w:rsidR="00FA2481" w:rsidRDefault="00210B3E">
    <w:pPr>
      <w:pStyle w:val="Encabezado"/>
    </w:pPr>
    <w:r>
      <w:rPr>
        <w:noProof/>
        <w:lang w:val="es-ES"/>
      </w:rPr>
      <w:drawing>
        <wp:anchor distT="0" distB="0" distL="114300" distR="114300" simplePos="0" relativeHeight="251657728" behindDoc="1" locked="0" layoutInCell="1" allowOverlap="1" wp14:anchorId="2BC8216E" wp14:editId="67EAC3D4">
          <wp:simplePos x="0" y="0"/>
          <wp:positionH relativeFrom="page">
            <wp:align>center</wp:align>
          </wp:positionH>
          <wp:positionV relativeFrom="paragraph">
            <wp:posOffset>36195</wp:posOffset>
          </wp:positionV>
          <wp:extent cx="1159200" cy="540000"/>
          <wp:effectExtent l="0" t="0" r="3175" b="0"/>
          <wp:wrapNone/>
          <wp:docPr id="3" name="Imagen 3" descr="Crue_Preferente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rue_Preferente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9200" cy="5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C8216B" w14:textId="77777777" w:rsidR="00FA2481" w:rsidRDefault="00FA2481">
    <w:pPr>
      <w:pStyle w:val="Encabezado"/>
    </w:pPr>
  </w:p>
  <w:p w14:paraId="2BC8216C" w14:textId="77777777" w:rsidR="00FA2481" w:rsidRDefault="00FA248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start w:val="3"/>
      <w:numFmt w:val="bullet"/>
      <w:lvlText w:val="-"/>
      <w:lvlJc w:val="left"/>
      <w:pPr>
        <w:tabs>
          <w:tab w:val="num" w:pos="1060"/>
        </w:tabs>
        <w:ind w:left="1060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" w15:restartNumberingAfterBreak="0">
    <w:nsid w:val="00000003"/>
    <w:multiLevelType w:val="singleLevel"/>
    <w:tmpl w:val="0C0A00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 w15:restartNumberingAfterBreak="0">
    <w:nsid w:val="00000005"/>
    <w:multiLevelType w:val="singleLevel"/>
    <w:tmpl w:val="000000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0000007"/>
    <w:multiLevelType w:val="singleLevel"/>
    <w:tmpl w:val="0000000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6" w15:restartNumberingAfterBreak="0">
    <w:nsid w:val="013579B6"/>
    <w:multiLevelType w:val="hybridMultilevel"/>
    <w:tmpl w:val="06FEB8E4"/>
    <w:lvl w:ilvl="0" w:tplc="EBE8AF1C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46967A76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A64E94A8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9D322E50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28BACFF8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D64D46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CC3CABFA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1D0F3F4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80B046FC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7" w15:restartNumberingAfterBreak="0">
    <w:nsid w:val="01735348"/>
    <w:multiLevelType w:val="hybridMultilevel"/>
    <w:tmpl w:val="44FE1E1A"/>
    <w:lvl w:ilvl="0" w:tplc="4D5C3670">
      <w:start w:val="1"/>
      <w:numFmt w:val="upperLetter"/>
      <w:lvlText w:val="%1)"/>
      <w:lvlJc w:val="left"/>
      <w:pPr>
        <w:tabs>
          <w:tab w:val="num" w:pos="1420"/>
        </w:tabs>
        <w:ind w:left="1420" w:hanging="360"/>
      </w:pPr>
      <w:rPr>
        <w:rFonts w:hint="default"/>
      </w:rPr>
    </w:lvl>
    <w:lvl w:ilvl="1" w:tplc="EE3E60F0">
      <w:start w:val="1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2" w:tplc="40162068">
      <w:start w:val="1"/>
      <w:numFmt w:val="lowerLetter"/>
      <w:lvlText w:val="%3)"/>
      <w:lvlJc w:val="left"/>
      <w:pPr>
        <w:tabs>
          <w:tab w:val="num" w:pos="3040"/>
        </w:tabs>
        <w:ind w:left="30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 w15:restartNumberingAfterBreak="0">
    <w:nsid w:val="1C6F7B2B"/>
    <w:multiLevelType w:val="hybridMultilevel"/>
    <w:tmpl w:val="F24A8890"/>
    <w:lvl w:ilvl="0" w:tplc="50ECDB42">
      <w:start w:val="1"/>
      <w:numFmt w:val="upperLetter"/>
      <w:lvlText w:val="%1)"/>
      <w:lvlJc w:val="left"/>
      <w:pPr>
        <w:tabs>
          <w:tab w:val="num" w:pos="2138"/>
        </w:tabs>
        <w:ind w:left="2138" w:hanging="360"/>
      </w:pPr>
      <w:rPr>
        <w:rFonts w:hint="default"/>
      </w:rPr>
    </w:lvl>
    <w:lvl w:ilvl="1" w:tplc="ECDC5D44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7F3A50B6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086FEB4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C9348848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9988A5C0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45AEB204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C24A101C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647EBC92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" w15:restartNumberingAfterBreak="0">
    <w:nsid w:val="20785841"/>
    <w:multiLevelType w:val="multilevel"/>
    <w:tmpl w:val="DBEA3C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81"/>
        </w:tabs>
        <w:ind w:left="38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2"/>
        </w:tabs>
        <w:ind w:left="7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83"/>
        </w:tabs>
        <w:ind w:left="78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64"/>
        </w:tabs>
        <w:ind w:left="11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85"/>
        </w:tabs>
        <w:ind w:left="11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66"/>
        </w:tabs>
        <w:ind w:left="15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87"/>
        </w:tabs>
        <w:ind w:left="158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68"/>
        </w:tabs>
        <w:ind w:left="1968" w:hanging="1800"/>
      </w:pPr>
      <w:rPr>
        <w:rFonts w:hint="default"/>
      </w:rPr>
    </w:lvl>
  </w:abstractNum>
  <w:abstractNum w:abstractNumId="10" w15:restartNumberingAfterBreak="0">
    <w:nsid w:val="20865DE7"/>
    <w:multiLevelType w:val="singleLevel"/>
    <w:tmpl w:val="6FA6A526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47C75F26"/>
    <w:multiLevelType w:val="hybridMultilevel"/>
    <w:tmpl w:val="A7001BDE"/>
    <w:lvl w:ilvl="0" w:tplc="D850EF68">
      <w:start w:val="10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F4685A">
      <w:start w:val="1"/>
      <w:numFmt w:val="decimal"/>
      <w:lvlText w:val="%2."/>
      <w:lvlJc w:val="left"/>
      <w:pPr>
        <w:tabs>
          <w:tab w:val="num" w:pos="1755"/>
        </w:tabs>
        <w:ind w:left="1755" w:hanging="675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A3A4F8F"/>
    <w:multiLevelType w:val="hybridMultilevel"/>
    <w:tmpl w:val="7FD2234A"/>
    <w:lvl w:ilvl="0" w:tplc="F19C7E3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392473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6ECF36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A2AC1D62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3924730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36F6E9A2">
      <w:start w:val="2"/>
      <w:numFmt w:val="upperLetter"/>
      <w:lvlText w:val="%6.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D2D6CD0"/>
    <w:multiLevelType w:val="hybridMultilevel"/>
    <w:tmpl w:val="857AF96A"/>
    <w:lvl w:ilvl="0" w:tplc="5FE4037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EC3A31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6AE0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1CD7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BEDE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5816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72DF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CC21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C8EE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4743DF2"/>
    <w:multiLevelType w:val="hybridMultilevel"/>
    <w:tmpl w:val="4F4C8554"/>
    <w:lvl w:ilvl="0" w:tplc="08DA0E70">
      <w:start w:val="10"/>
      <w:numFmt w:val="upp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88229D8"/>
    <w:multiLevelType w:val="hybridMultilevel"/>
    <w:tmpl w:val="18B2C552"/>
    <w:lvl w:ilvl="0" w:tplc="8716F1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9D34E83"/>
    <w:multiLevelType w:val="hybridMultilevel"/>
    <w:tmpl w:val="821040B6"/>
    <w:lvl w:ilvl="0" w:tplc="CE0067B6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3CB07898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5D63FD6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4D74B8E0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E4A8B084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5338FEAC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94D43324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6B16BE66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DD6AECDE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7" w15:restartNumberingAfterBreak="0">
    <w:nsid w:val="5F6E4B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5FD81AD2"/>
    <w:multiLevelType w:val="hybridMultilevel"/>
    <w:tmpl w:val="3294A7E6"/>
    <w:lvl w:ilvl="0" w:tplc="8156223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B89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1C20F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8BE21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CACBE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0862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E8C2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8D414B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5806E7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71665D"/>
    <w:multiLevelType w:val="hybridMultilevel"/>
    <w:tmpl w:val="A1D04DDE"/>
    <w:lvl w:ilvl="0" w:tplc="A710BE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0ADB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3AE55A">
      <w:start w:val="1"/>
      <w:numFmt w:val="lowerRoman"/>
      <w:lvlText w:val="%3."/>
      <w:lvlJc w:val="right"/>
      <w:pPr>
        <w:tabs>
          <w:tab w:val="num" w:pos="2340"/>
        </w:tabs>
        <w:ind w:left="2340" w:hanging="360"/>
      </w:pPr>
    </w:lvl>
    <w:lvl w:ilvl="3" w:tplc="5BD8D7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4E89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BED5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24A3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CC7C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5A1D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5A369E7"/>
    <w:multiLevelType w:val="hybridMultilevel"/>
    <w:tmpl w:val="19B69BA0"/>
    <w:lvl w:ilvl="0" w:tplc="F4224522">
      <w:start w:val="1"/>
      <w:numFmt w:val="bullet"/>
      <w:lvlText w:val=""/>
      <w:lvlJc w:val="left"/>
      <w:pPr>
        <w:tabs>
          <w:tab w:val="num" w:pos="795"/>
        </w:tabs>
        <w:ind w:left="795" w:hanging="360"/>
      </w:pPr>
      <w:rPr>
        <w:rFonts w:ascii="Wingdings" w:hAnsi="Wingdings" w:hint="default"/>
      </w:rPr>
    </w:lvl>
    <w:lvl w:ilvl="1" w:tplc="89FCFDC0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4E52FC54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AA0E8E86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4BA8CD88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686445C0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5F1AC06E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CDE0BF7E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D980C006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1" w15:restartNumberingAfterBreak="0">
    <w:nsid w:val="720A37DB"/>
    <w:multiLevelType w:val="hybridMultilevel"/>
    <w:tmpl w:val="F5BA69BE"/>
    <w:lvl w:ilvl="0" w:tplc="934688E2">
      <w:start w:val="1"/>
      <w:numFmt w:val="upperLetter"/>
      <w:lvlText w:val="%1)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E640D1C0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F82F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F76EE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E8A5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6080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5CF3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98FA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D6CB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B250DE1"/>
    <w:multiLevelType w:val="hybridMultilevel"/>
    <w:tmpl w:val="661E0E14"/>
    <w:lvl w:ilvl="0" w:tplc="278206B0">
      <w:start w:val="1"/>
      <w:numFmt w:val="lowerLetter"/>
      <w:lvlText w:val="%1)"/>
      <w:lvlJc w:val="left"/>
      <w:pPr>
        <w:tabs>
          <w:tab w:val="num" w:pos="2138"/>
        </w:tabs>
        <w:ind w:left="2138" w:hanging="360"/>
      </w:pPr>
      <w:rPr>
        <w:rFonts w:hint="default"/>
      </w:rPr>
    </w:lvl>
    <w:lvl w:ilvl="1" w:tplc="0F92B5A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13411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92BF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E20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2CEE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14E5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581F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8682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BD444FF"/>
    <w:multiLevelType w:val="hybridMultilevel"/>
    <w:tmpl w:val="FC8624D2"/>
    <w:lvl w:ilvl="0" w:tplc="8D989D9C">
      <w:start w:val="1"/>
      <w:numFmt w:val="upperLetter"/>
      <w:lvlText w:val="%1)"/>
      <w:lvlJc w:val="left"/>
      <w:pPr>
        <w:tabs>
          <w:tab w:val="num" w:pos="1420"/>
        </w:tabs>
        <w:ind w:left="1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4" w15:restartNumberingAfterBreak="0">
    <w:nsid w:val="7E5B4E82"/>
    <w:multiLevelType w:val="hybridMultilevel"/>
    <w:tmpl w:val="8AE4C96C"/>
    <w:lvl w:ilvl="0" w:tplc="0C0A0019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1"/>
  </w:num>
  <w:num w:numId="5">
    <w:abstractNumId w:val="8"/>
  </w:num>
  <w:num w:numId="6">
    <w:abstractNumId w:val="1"/>
  </w:num>
  <w:num w:numId="7">
    <w:abstractNumId w:val="2"/>
  </w:num>
  <w:num w:numId="8">
    <w:abstractNumId w:val="3"/>
  </w:num>
  <w:num w:numId="9">
    <w:abstractNumId w:val="22"/>
  </w:num>
  <w:num w:numId="10">
    <w:abstractNumId w:val="18"/>
  </w:num>
  <w:num w:numId="11">
    <w:abstractNumId w:val="20"/>
  </w:num>
  <w:num w:numId="12">
    <w:abstractNumId w:val="19"/>
  </w:num>
  <w:num w:numId="13">
    <w:abstractNumId w:val="13"/>
  </w:num>
  <w:num w:numId="14">
    <w:abstractNumId w:val="16"/>
  </w:num>
  <w:num w:numId="15">
    <w:abstractNumId w:val="6"/>
  </w:num>
  <w:num w:numId="16">
    <w:abstractNumId w:val="10"/>
  </w:num>
  <w:num w:numId="17">
    <w:abstractNumId w:val="17"/>
  </w:num>
  <w:num w:numId="18">
    <w:abstractNumId w:val="23"/>
  </w:num>
  <w:num w:numId="19">
    <w:abstractNumId w:val="7"/>
  </w:num>
  <w:num w:numId="20">
    <w:abstractNumId w:val="12"/>
  </w:num>
  <w:num w:numId="21">
    <w:abstractNumId w:val="14"/>
  </w:num>
  <w:num w:numId="22">
    <w:abstractNumId w:val="11"/>
  </w:num>
  <w:num w:numId="23">
    <w:abstractNumId w:val="15"/>
  </w:num>
  <w:num w:numId="24">
    <w:abstractNumId w:val="9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62F0"/>
    <w:rsid w:val="0000693C"/>
    <w:rsid w:val="00024329"/>
    <w:rsid w:val="000436BB"/>
    <w:rsid w:val="00051152"/>
    <w:rsid w:val="000826F1"/>
    <w:rsid w:val="000926C6"/>
    <w:rsid w:val="000B7FC5"/>
    <w:rsid w:val="000D1938"/>
    <w:rsid w:val="000D6788"/>
    <w:rsid w:val="000E6055"/>
    <w:rsid w:val="00103951"/>
    <w:rsid w:val="00105D9B"/>
    <w:rsid w:val="001264B7"/>
    <w:rsid w:val="00131346"/>
    <w:rsid w:val="001323B0"/>
    <w:rsid w:val="0013336C"/>
    <w:rsid w:val="00136835"/>
    <w:rsid w:val="001641A6"/>
    <w:rsid w:val="00165C1A"/>
    <w:rsid w:val="00180BC2"/>
    <w:rsid w:val="00197148"/>
    <w:rsid w:val="001D31BF"/>
    <w:rsid w:val="001E11DB"/>
    <w:rsid w:val="00210B3E"/>
    <w:rsid w:val="00230F57"/>
    <w:rsid w:val="00237CD8"/>
    <w:rsid w:val="0024320D"/>
    <w:rsid w:val="00262DD5"/>
    <w:rsid w:val="002665B1"/>
    <w:rsid w:val="00274956"/>
    <w:rsid w:val="00281D6C"/>
    <w:rsid w:val="002B6913"/>
    <w:rsid w:val="002D5E77"/>
    <w:rsid w:val="002E1822"/>
    <w:rsid w:val="00303CEA"/>
    <w:rsid w:val="003158BD"/>
    <w:rsid w:val="0033607D"/>
    <w:rsid w:val="00336C78"/>
    <w:rsid w:val="00345D54"/>
    <w:rsid w:val="00371480"/>
    <w:rsid w:val="00376D68"/>
    <w:rsid w:val="003E1155"/>
    <w:rsid w:val="003E119D"/>
    <w:rsid w:val="003E12CB"/>
    <w:rsid w:val="003E7A90"/>
    <w:rsid w:val="003F48BB"/>
    <w:rsid w:val="004127C8"/>
    <w:rsid w:val="00414CF7"/>
    <w:rsid w:val="00427726"/>
    <w:rsid w:val="0046718E"/>
    <w:rsid w:val="004710A2"/>
    <w:rsid w:val="0047157F"/>
    <w:rsid w:val="00493588"/>
    <w:rsid w:val="004F0259"/>
    <w:rsid w:val="004F5934"/>
    <w:rsid w:val="0050029B"/>
    <w:rsid w:val="00514981"/>
    <w:rsid w:val="00514CF6"/>
    <w:rsid w:val="005404F5"/>
    <w:rsid w:val="005427EE"/>
    <w:rsid w:val="00547DF7"/>
    <w:rsid w:val="00552A23"/>
    <w:rsid w:val="005829D4"/>
    <w:rsid w:val="00586B3A"/>
    <w:rsid w:val="005A2056"/>
    <w:rsid w:val="00604AA9"/>
    <w:rsid w:val="0061593A"/>
    <w:rsid w:val="0061646B"/>
    <w:rsid w:val="006218D8"/>
    <w:rsid w:val="00630082"/>
    <w:rsid w:val="00633D8F"/>
    <w:rsid w:val="006612AA"/>
    <w:rsid w:val="00664D42"/>
    <w:rsid w:val="00665D80"/>
    <w:rsid w:val="006738B7"/>
    <w:rsid w:val="00674DA7"/>
    <w:rsid w:val="006B5F4C"/>
    <w:rsid w:val="006D3E25"/>
    <w:rsid w:val="006E6AEE"/>
    <w:rsid w:val="00747DB0"/>
    <w:rsid w:val="00750082"/>
    <w:rsid w:val="0077076B"/>
    <w:rsid w:val="00777866"/>
    <w:rsid w:val="0078281E"/>
    <w:rsid w:val="007C75C1"/>
    <w:rsid w:val="007D1D23"/>
    <w:rsid w:val="007E5B29"/>
    <w:rsid w:val="007F3F45"/>
    <w:rsid w:val="00800DD1"/>
    <w:rsid w:val="00803968"/>
    <w:rsid w:val="008149F6"/>
    <w:rsid w:val="008258C9"/>
    <w:rsid w:val="00840EFA"/>
    <w:rsid w:val="00854973"/>
    <w:rsid w:val="00877F4A"/>
    <w:rsid w:val="0089561A"/>
    <w:rsid w:val="008A754F"/>
    <w:rsid w:val="008D4C14"/>
    <w:rsid w:val="008E27CE"/>
    <w:rsid w:val="00904BAB"/>
    <w:rsid w:val="009261B2"/>
    <w:rsid w:val="00992588"/>
    <w:rsid w:val="009B5D31"/>
    <w:rsid w:val="009C19A5"/>
    <w:rsid w:val="009C62F0"/>
    <w:rsid w:val="009D6E32"/>
    <w:rsid w:val="009F0A96"/>
    <w:rsid w:val="00A06395"/>
    <w:rsid w:val="00A16748"/>
    <w:rsid w:val="00A20A53"/>
    <w:rsid w:val="00A427A9"/>
    <w:rsid w:val="00A557D2"/>
    <w:rsid w:val="00A762A3"/>
    <w:rsid w:val="00A912DA"/>
    <w:rsid w:val="00A92AAC"/>
    <w:rsid w:val="00A96C40"/>
    <w:rsid w:val="00AB5B3C"/>
    <w:rsid w:val="00B0551E"/>
    <w:rsid w:val="00B13BA8"/>
    <w:rsid w:val="00B2103F"/>
    <w:rsid w:val="00B24096"/>
    <w:rsid w:val="00B41005"/>
    <w:rsid w:val="00B449F8"/>
    <w:rsid w:val="00B44A3D"/>
    <w:rsid w:val="00B5078A"/>
    <w:rsid w:val="00B841B3"/>
    <w:rsid w:val="00B87BE1"/>
    <w:rsid w:val="00BB6898"/>
    <w:rsid w:val="00BD56B6"/>
    <w:rsid w:val="00BF0C07"/>
    <w:rsid w:val="00C05EE9"/>
    <w:rsid w:val="00C30EAC"/>
    <w:rsid w:val="00C403C1"/>
    <w:rsid w:val="00C6764B"/>
    <w:rsid w:val="00C81BD1"/>
    <w:rsid w:val="00CD5ACE"/>
    <w:rsid w:val="00CE22AB"/>
    <w:rsid w:val="00CF4A76"/>
    <w:rsid w:val="00D05DE0"/>
    <w:rsid w:val="00D353ED"/>
    <w:rsid w:val="00D3736F"/>
    <w:rsid w:val="00D529B5"/>
    <w:rsid w:val="00D55524"/>
    <w:rsid w:val="00D61CE6"/>
    <w:rsid w:val="00D652BB"/>
    <w:rsid w:val="00D717D7"/>
    <w:rsid w:val="00D82067"/>
    <w:rsid w:val="00D87D71"/>
    <w:rsid w:val="00D92C50"/>
    <w:rsid w:val="00DA2E5D"/>
    <w:rsid w:val="00DD29FC"/>
    <w:rsid w:val="00DE24F6"/>
    <w:rsid w:val="00DE4A03"/>
    <w:rsid w:val="00DE6342"/>
    <w:rsid w:val="00DE7A25"/>
    <w:rsid w:val="00E0045F"/>
    <w:rsid w:val="00E01250"/>
    <w:rsid w:val="00E36EB7"/>
    <w:rsid w:val="00E461CF"/>
    <w:rsid w:val="00E5063D"/>
    <w:rsid w:val="00E56526"/>
    <w:rsid w:val="00E74BA8"/>
    <w:rsid w:val="00EB34CB"/>
    <w:rsid w:val="00EB5541"/>
    <w:rsid w:val="00EC3468"/>
    <w:rsid w:val="00ED02FE"/>
    <w:rsid w:val="00ED229B"/>
    <w:rsid w:val="00ED541B"/>
    <w:rsid w:val="00EE5D29"/>
    <w:rsid w:val="00F2175A"/>
    <w:rsid w:val="00F36CA2"/>
    <w:rsid w:val="00F51531"/>
    <w:rsid w:val="00F71CFB"/>
    <w:rsid w:val="00F80B63"/>
    <w:rsid w:val="00FA2481"/>
    <w:rsid w:val="00FC2AB4"/>
    <w:rsid w:val="00FC50A8"/>
    <w:rsid w:val="00FD5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2BC81FB6"/>
  <w15:chartTrackingRefBased/>
  <w15:docId w15:val="{B5B2B91A-89CE-4021-B73B-7626FE072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" w:eastAsia="Times" w:hAnsi="Times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lang w:val="es-ES_tradnl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sz w:val="32"/>
    </w:rPr>
  </w:style>
  <w:style w:type="paragraph" w:styleId="Ttulo2">
    <w:name w:val="heading 2"/>
    <w:basedOn w:val="Normal"/>
    <w:next w:val="Normal"/>
    <w:qFormat/>
    <w:pPr>
      <w:keepNext/>
      <w:ind w:left="-284" w:right="-994"/>
      <w:outlineLvl w:val="1"/>
    </w:pPr>
    <w:rPr>
      <w:rFonts w:ascii="Arial" w:eastAsia="Times New Roman" w:hAnsi="Arial"/>
      <w:b/>
      <w:lang w:val="es-ES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s-ES"/>
    </w:rPr>
  </w:style>
  <w:style w:type="paragraph" w:styleId="Ttulo4">
    <w:name w:val="heading 4"/>
    <w:basedOn w:val="Normal"/>
    <w:next w:val="Normal"/>
    <w:qFormat/>
    <w:pPr>
      <w:keepNext/>
      <w:ind w:left="334"/>
      <w:outlineLvl w:val="3"/>
    </w:pPr>
    <w:rPr>
      <w:rFonts w:ascii="Tahoma" w:eastAsia="Times New Roman" w:hAnsi="Tahoma"/>
      <w:b/>
      <w:bCs/>
      <w:lang w:val="es-ES"/>
    </w:rPr>
  </w:style>
  <w:style w:type="paragraph" w:styleId="Ttulo5">
    <w:name w:val="heading 5"/>
    <w:basedOn w:val="Normal"/>
    <w:next w:val="Normal"/>
    <w:qFormat/>
    <w:pPr>
      <w:keepNext/>
      <w:spacing w:before="120"/>
      <w:ind w:left="357"/>
      <w:jc w:val="both"/>
      <w:outlineLvl w:val="4"/>
    </w:pPr>
    <w:rPr>
      <w:rFonts w:ascii="Arial" w:eastAsia="Times New Roman" w:hAnsi="Arial"/>
      <w:b/>
      <w:sz w:val="18"/>
      <w:lang w:val="es-ES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Tahoma" w:eastAsia="Times New Roman" w:hAnsi="Tahoma"/>
      <w:sz w:val="36"/>
      <w:lang w:val="es-ES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rFonts w:ascii="Arial" w:eastAsia="Times New Roman" w:hAnsi="Arial"/>
      <w:b/>
      <w:i/>
      <w:sz w:val="28"/>
      <w:lang w:val="es-ES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Arial" w:eastAsia="Times New Roman" w:hAnsi="Arial"/>
      <w:b/>
      <w:sz w:val="18"/>
      <w:lang w:val="es-ES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erpo">
    <w:name w:val="cuerpo"/>
    <w:basedOn w:val="Normal"/>
    <w:pPr>
      <w:tabs>
        <w:tab w:val="left" w:pos="7725"/>
        <w:tab w:val="left" w:pos="8644"/>
      </w:tabs>
      <w:spacing w:before="120" w:after="120"/>
      <w:ind w:firstLine="709"/>
      <w:jc w:val="both"/>
    </w:pPr>
    <w:rPr>
      <w:rFonts w:ascii="Geometr231 BT" w:eastAsia="Times New Roman" w:hAnsi="Geometr231 BT"/>
      <w:lang w:val="es-ES"/>
    </w:rPr>
  </w:style>
  <w:style w:type="character" w:styleId="Nmerodepgina">
    <w:name w:val="page number"/>
    <w:basedOn w:val="Fuentedeprrafopredeter"/>
    <w:semiHidden/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  <w:rPr>
      <w:rFonts w:ascii="Times New Roman" w:eastAsia="Times New Roman" w:hAnsi="Times New Roman"/>
      <w:sz w:val="20"/>
      <w:lang w:val="es-ES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Encabezadodenota">
    <w:name w:val="Note Heading"/>
    <w:basedOn w:val="Normal"/>
    <w:next w:val="Normal"/>
    <w:semiHidden/>
    <w:rPr>
      <w:rFonts w:ascii="Tahoma" w:eastAsia="Times New Roman" w:hAnsi="Tahoma"/>
      <w:lang w:val="es-ES"/>
    </w:rPr>
  </w:style>
  <w:style w:type="paragraph" w:styleId="Sangra2detindependiente">
    <w:name w:val="Body Text Indent 2"/>
    <w:basedOn w:val="Normal"/>
    <w:semiHidden/>
    <w:pPr>
      <w:ind w:left="730" w:hanging="142"/>
    </w:pPr>
    <w:rPr>
      <w:rFonts w:ascii="Arial" w:eastAsia="Times New Roman" w:hAnsi="Arial"/>
      <w:sz w:val="18"/>
      <w:lang w:val="es-ES"/>
    </w:rPr>
  </w:style>
  <w:style w:type="paragraph" w:styleId="Sangra3detindependiente">
    <w:name w:val="Body Text Indent 3"/>
    <w:basedOn w:val="Normal"/>
    <w:semiHidden/>
    <w:pPr>
      <w:spacing w:before="80"/>
      <w:ind w:left="590" w:hanging="284"/>
    </w:pPr>
    <w:rPr>
      <w:rFonts w:ascii="Arial" w:eastAsia="Times New Roman" w:hAnsi="Arial"/>
      <w:sz w:val="18"/>
      <w:lang w:val="es-ES"/>
    </w:rPr>
  </w:style>
  <w:style w:type="paragraph" w:styleId="Ttulo">
    <w:name w:val="Title"/>
    <w:basedOn w:val="Normal"/>
    <w:qFormat/>
    <w:pPr>
      <w:tabs>
        <w:tab w:val="left" w:pos="360"/>
      </w:tabs>
      <w:jc w:val="center"/>
    </w:pPr>
    <w:rPr>
      <w:rFonts w:ascii="Arial" w:eastAsia="Times New Roman" w:hAnsi="Arial"/>
      <w:b/>
      <w:sz w:val="18"/>
      <w:u w:val="single"/>
      <w:lang w:val="es-ES"/>
    </w:rPr>
  </w:style>
  <w:style w:type="paragraph" w:styleId="Textonotapie">
    <w:name w:val="footnote text"/>
    <w:basedOn w:val="Normal"/>
    <w:semiHidden/>
    <w:rPr>
      <w:sz w:val="20"/>
    </w:rPr>
  </w:style>
  <w:style w:type="character" w:styleId="Refdenotaalpie">
    <w:name w:val="footnote reference"/>
    <w:semiHidden/>
    <w:rPr>
      <w:vertAlign w:val="superscript"/>
    </w:rPr>
  </w:style>
  <w:style w:type="paragraph" w:styleId="Textodebloque">
    <w:name w:val="Block Text"/>
    <w:basedOn w:val="Normal"/>
    <w:semiHidden/>
    <w:pPr>
      <w:ind w:left="-284" w:right="-994"/>
      <w:jc w:val="both"/>
    </w:pPr>
    <w:rPr>
      <w:rFonts w:ascii="Arial" w:eastAsia="Times New Roman" w:hAnsi="Arial"/>
      <w:sz w:val="18"/>
      <w:lang w:val="es-ES"/>
    </w:rPr>
  </w:style>
  <w:style w:type="paragraph" w:styleId="Textoindependiente2">
    <w:name w:val="Body Text 2"/>
    <w:basedOn w:val="Normal"/>
    <w:semiHidden/>
    <w:pPr>
      <w:jc w:val="both"/>
    </w:pPr>
    <w:rPr>
      <w:rFonts w:ascii="Arial" w:eastAsia="Times New Roman" w:hAnsi="Arial"/>
      <w:b/>
      <w:sz w:val="28"/>
      <w:lang w:val="es-ES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Refdecomentario">
    <w:name w:val="annotation reference"/>
    <w:semiHidden/>
    <w:rPr>
      <w:sz w:val="16"/>
    </w:rPr>
  </w:style>
  <w:style w:type="paragraph" w:styleId="Textocomentario">
    <w:name w:val="annotation text"/>
    <w:basedOn w:val="Normal"/>
    <w:link w:val="TextocomentarioCar"/>
    <w:semiHidden/>
    <w:rPr>
      <w:sz w:val="20"/>
    </w:rPr>
  </w:style>
  <w:style w:type="paragraph" w:styleId="Sangradetextonormal">
    <w:name w:val="Body Text Indent"/>
    <w:basedOn w:val="Normal"/>
    <w:semiHidden/>
    <w:pPr>
      <w:spacing w:before="120"/>
      <w:ind w:firstLine="567"/>
      <w:jc w:val="both"/>
    </w:pPr>
    <w:rPr>
      <w:rFonts w:ascii="Arial" w:hAnsi="Arial"/>
      <w:b/>
    </w:rPr>
  </w:style>
  <w:style w:type="paragraph" w:styleId="Textoindependiente">
    <w:name w:val="Body Text"/>
    <w:basedOn w:val="Normal"/>
    <w:semiHidden/>
    <w:pPr>
      <w:jc w:val="both"/>
    </w:pPr>
    <w:rPr>
      <w:rFonts w:ascii="Arial" w:hAnsi="Arial" w:cs="Arial"/>
      <w:sz w:val="22"/>
    </w:rPr>
  </w:style>
  <w:style w:type="character" w:styleId="Hipervnculo">
    <w:name w:val="Hyperlink"/>
    <w:semiHidden/>
    <w:rPr>
      <w:color w:val="0000FF"/>
      <w:u w:val="single"/>
    </w:rPr>
  </w:style>
  <w:style w:type="paragraph" w:styleId="Textoindependiente3">
    <w:name w:val="Body Text 3"/>
    <w:basedOn w:val="Normal"/>
    <w:semiHidden/>
    <w:pPr>
      <w:jc w:val="center"/>
    </w:pPr>
    <w:rPr>
      <w:rFonts w:ascii="Arial" w:hAnsi="Arial" w:cs="Arial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F4A76"/>
    <w:rPr>
      <w:b/>
      <w:bCs/>
    </w:rPr>
  </w:style>
  <w:style w:type="character" w:customStyle="1" w:styleId="TextocomentarioCar">
    <w:name w:val="Texto comentario Car"/>
    <w:link w:val="Textocomentario"/>
    <w:semiHidden/>
    <w:rsid w:val="00CF4A76"/>
    <w:rPr>
      <w:lang w:val="es-ES_tradnl"/>
    </w:rPr>
  </w:style>
  <w:style w:type="character" w:customStyle="1" w:styleId="AsuntodelcomentarioCar">
    <w:name w:val="Asunto del comentario Car"/>
    <w:link w:val="Asuntodelcomentario"/>
    <w:uiPriority w:val="99"/>
    <w:semiHidden/>
    <w:rsid w:val="00CF4A76"/>
    <w:rPr>
      <w:b/>
      <w:bCs/>
      <w:lang w:val="es-ES_tradnl"/>
    </w:rPr>
  </w:style>
  <w:style w:type="character" w:customStyle="1" w:styleId="EncabezadoCar">
    <w:name w:val="Encabezado Car"/>
    <w:link w:val="Encabezado"/>
    <w:uiPriority w:val="99"/>
    <w:rsid w:val="00105D9B"/>
    <w:rPr>
      <w:sz w:val="24"/>
      <w:lang w:val="es-ES_tradnl"/>
    </w:rPr>
  </w:style>
  <w:style w:type="paragraph" w:customStyle="1" w:styleId="TextoEscudo">
    <w:name w:val="Texto_Escudo"/>
    <w:basedOn w:val="Normal"/>
    <w:autoRedefine/>
    <w:uiPriority w:val="99"/>
    <w:rsid w:val="00A06395"/>
    <w:pPr>
      <w:jc w:val="center"/>
    </w:pPr>
    <w:rPr>
      <w:rFonts w:ascii="Arial" w:eastAsia="MS Mincho" w:hAnsi="Arial" w:cs="Arial"/>
      <w:b/>
      <w:bCs/>
      <w:sz w:val="16"/>
      <w:szCs w:val="16"/>
      <w:lang w:val="es-ES"/>
    </w:rPr>
  </w:style>
  <w:style w:type="character" w:customStyle="1" w:styleId="fontstyle01">
    <w:name w:val="fontstyle01"/>
    <w:basedOn w:val="Fuentedeprrafopredeter"/>
    <w:rsid w:val="003E7A90"/>
    <w:rPr>
      <w:rFonts w:ascii="Calibri" w:hAnsi="Calibri" w:cs="Calibri" w:hint="default"/>
      <w:b w:val="0"/>
      <w:bCs w:val="0"/>
      <w:i w:val="0"/>
      <w:iCs w:val="0"/>
      <w:color w:val="000000"/>
      <w:sz w:val="16"/>
      <w:szCs w:val="16"/>
    </w:rPr>
  </w:style>
  <w:style w:type="character" w:styleId="Mencinsinresolver">
    <w:name w:val="Unresolved Mention"/>
    <w:basedOn w:val="Fuentedeprrafopredeter"/>
    <w:uiPriority w:val="99"/>
    <w:semiHidden/>
    <w:unhideWhenUsed/>
    <w:rsid w:val="00877F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94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Transmisión de listas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049D32D58E41D4EB0F04E9E885EF25E" ma:contentTypeVersion="12" ma:contentTypeDescription="Crear nuevo documento." ma:contentTypeScope="" ma:versionID="71c1eaccd03d422d412097411364cd56">
  <xsd:schema xmlns:xsd="http://www.w3.org/2001/XMLSchema" xmlns:xs="http://www.w3.org/2001/XMLSchema" xmlns:p="http://schemas.microsoft.com/office/2006/metadata/properties" xmlns:ns3="0659f58e-9aff-4e2f-85f6-c92a4624795d" targetNamespace="http://schemas.microsoft.com/office/2006/metadata/properties" ma:root="true" ma:fieldsID="7a0637a3a03d033b1512ce57dfd1163c" ns3:_="">
    <xsd:import namespace="0659f58e-9aff-4e2f-85f6-c92a4624795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59f58e-9aff-4e2f-85f6-c92a462479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153D79-2852-465A-AD5E-844CED25A6AF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0659f58e-9aff-4e2f-85f6-c92a4624795d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48A60FD-22DC-4A06-BCE1-A6B5DECFBF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59f58e-9aff-4e2f-85f6-c92a462479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57CC8C7-250F-47AD-B896-50099BE9EB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5D1D1F5-F67B-43FC-B292-4EF910A41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INTERCAMBIO SICUE / SÉNECA</vt:lpstr>
    </vt:vector>
  </TitlesOfParts>
  <Company>.</Company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INTERCAMBIO SICUE / SÉNECA</dc:title>
  <dc:subject/>
  <dc:creator>Nombre</dc:creator>
  <cp:keywords/>
  <cp:lastModifiedBy>CAROLINA ISABEL SOLIS MARTINEZ</cp:lastModifiedBy>
  <cp:revision>2</cp:revision>
  <cp:lastPrinted>2025-06-16T06:44:00Z</cp:lastPrinted>
  <dcterms:created xsi:type="dcterms:W3CDTF">2025-06-17T11:13:00Z</dcterms:created>
  <dcterms:modified xsi:type="dcterms:W3CDTF">2025-06-17T11:13:00Z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0x0101007049D32D58E41D4EB0F04E9E885EF25E</vt:lpwstr>
  </property>
</Properties>
</file>