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8205B" w14:textId="64639405" w:rsidR="00A06395" w:rsidRPr="00A427A9" w:rsidRDefault="00A06395" w:rsidP="007D1D23">
      <w:pPr>
        <w:spacing w:before="240"/>
        <w:jc w:val="center"/>
        <w:rPr>
          <w:rFonts w:asciiTheme="minorHAnsi" w:hAnsiTheme="minorHAnsi" w:cs="Times"/>
          <w:b/>
          <w:bCs/>
          <w:sz w:val="21"/>
          <w:szCs w:val="21"/>
        </w:rPr>
      </w:pPr>
      <w:r w:rsidRPr="00A427A9">
        <w:rPr>
          <w:rFonts w:asciiTheme="minorHAnsi" w:hAnsiTheme="minorHAnsi" w:cs="Times"/>
          <w:b/>
          <w:bCs/>
          <w:spacing w:val="-4"/>
          <w:sz w:val="21"/>
          <w:szCs w:val="21"/>
        </w:rPr>
        <w:t xml:space="preserve">CAMBIOS A LA PROPUESTA DE ESTUDIOS CON RECONOCIMIENTO EN LA UNIVERSIDAD </w:t>
      </w:r>
      <w:r w:rsidRPr="00750082">
        <w:rPr>
          <w:rFonts w:asciiTheme="minorHAnsi" w:hAnsiTheme="minorHAnsi" w:cs="Times"/>
          <w:b/>
          <w:bCs/>
          <w:i/>
          <w:spacing w:val="-4"/>
          <w:sz w:val="21"/>
          <w:szCs w:val="21"/>
          <w:u w:val="single"/>
        </w:rPr>
        <w:t>[INDICAR]</w:t>
      </w:r>
    </w:p>
    <w:p w14:paraId="2BC8205C" w14:textId="77777777" w:rsidR="00A06395" w:rsidRPr="00A427A9" w:rsidRDefault="00A06395" w:rsidP="00B44A3D">
      <w:pPr>
        <w:spacing w:after="120"/>
        <w:jc w:val="center"/>
        <w:rPr>
          <w:rFonts w:asciiTheme="minorHAnsi" w:hAnsiTheme="minorHAnsi" w:cs="Times"/>
          <w:b/>
          <w:bCs/>
          <w:sz w:val="21"/>
          <w:szCs w:val="21"/>
        </w:rPr>
      </w:pPr>
      <w:r w:rsidRPr="00A427A9">
        <w:rPr>
          <w:rFonts w:asciiTheme="minorHAnsi" w:hAnsiTheme="minorHAnsi" w:cs="Times"/>
          <w:b/>
          <w:bCs/>
          <w:sz w:val="21"/>
          <w:szCs w:val="21"/>
        </w:rPr>
        <w:t xml:space="preserve">PROGRAMA SICUE </w:t>
      </w:r>
    </w:p>
    <w:tbl>
      <w:tblPr>
        <w:tblW w:w="15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6"/>
        <w:gridCol w:w="210"/>
        <w:gridCol w:w="454"/>
        <w:gridCol w:w="350"/>
        <w:gridCol w:w="501"/>
        <w:gridCol w:w="601"/>
        <w:gridCol w:w="509"/>
        <w:gridCol w:w="1913"/>
        <w:gridCol w:w="350"/>
        <w:gridCol w:w="425"/>
        <w:gridCol w:w="425"/>
        <w:gridCol w:w="425"/>
        <w:gridCol w:w="993"/>
        <w:gridCol w:w="850"/>
        <w:gridCol w:w="1696"/>
        <w:gridCol w:w="2982"/>
        <w:gridCol w:w="425"/>
        <w:gridCol w:w="425"/>
        <w:gridCol w:w="426"/>
        <w:gridCol w:w="906"/>
      </w:tblGrid>
      <w:tr w:rsidR="004710A2" w:rsidRPr="00A427A9" w14:paraId="2BC8205E" w14:textId="7749464F" w:rsidTr="006738B7">
        <w:trPr>
          <w:trHeight w:val="397"/>
          <w:jc w:val="center"/>
        </w:trPr>
        <w:tc>
          <w:tcPr>
            <w:tcW w:w="3251" w:type="dxa"/>
            <w:gridSpan w:val="7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05D" w14:textId="33D34B30" w:rsidR="004710A2" w:rsidRPr="00840EFA" w:rsidRDefault="004710A2" w:rsidP="00103951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 DEL ESTUDIANTE</w:t>
            </w:r>
          </w:p>
        </w:tc>
        <w:tc>
          <w:tcPr>
            <w:tcW w:w="12241" w:type="dxa"/>
            <w:gridSpan w:val="13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511B4A85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1" w14:textId="2416A250" w:rsidTr="0033607D">
        <w:trPr>
          <w:trHeight w:val="397"/>
          <w:jc w:val="center"/>
        </w:trPr>
        <w:tc>
          <w:tcPr>
            <w:tcW w:w="626" w:type="dxa"/>
            <w:tcBorders>
              <w:left w:val="single" w:sz="12" w:space="0" w:color="auto"/>
            </w:tcBorders>
            <w:shd w:val="clear" w:color="auto" w:fill="BEEAFA" w:themeFill="accent2" w:themeFillTint="66"/>
            <w:vAlign w:val="center"/>
          </w:tcPr>
          <w:p w14:paraId="2BC8205F" w14:textId="63A0C37E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  <w:lang w:val="fr-FR"/>
              </w:rPr>
              <w:t>DNI</w:t>
            </w:r>
          </w:p>
        </w:tc>
        <w:tc>
          <w:tcPr>
            <w:tcW w:w="4888" w:type="dxa"/>
            <w:gridSpan w:val="8"/>
            <w:tcBorders>
              <w:left w:val="single" w:sz="8" w:space="0" w:color="auto"/>
            </w:tcBorders>
            <w:vAlign w:val="center"/>
          </w:tcPr>
          <w:p w14:paraId="1B21958F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060" w14:textId="6D4D542A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14:paraId="135D9AE0" w14:textId="77777777" w:rsidR="004710A2" w:rsidRPr="00840EFA" w:rsidRDefault="004710A2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4" w14:textId="18B661F7" w:rsidTr="0033607D">
        <w:trPr>
          <w:trHeight w:val="397"/>
          <w:jc w:val="center"/>
        </w:trPr>
        <w:tc>
          <w:tcPr>
            <w:tcW w:w="2141" w:type="dxa"/>
            <w:gridSpan w:val="5"/>
            <w:tcBorders>
              <w:left w:val="single" w:sz="12" w:space="0" w:color="auto"/>
            </w:tcBorders>
            <w:shd w:val="clear" w:color="auto" w:fill="F9B2A7" w:themeFill="accent6" w:themeFillTint="66"/>
            <w:vAlign w:val="center"/>
          </w:tcPr>
          <w:p w14:paraId="2BC82062" w14:textId="2978B5C1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ORIGEN</w:t>
            </w:r>
          </w:p>
        </w:tc>
        <w:tc>
          <w:tcPr>
            <w:tcW w:w="3373" w:type="dxa"/>
            <w:gridSpan w:val="4"/>
            <w:tcBorders>
              <w:left w:val="single" w:sz="8" w:space="0" w:color="auto"/>
            </w:tcBorders>
            <w:vAlign w:val="center"/>
          </w:tcPr>
          <w:p w14:paraId="03951857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FCD8D3" w:themeFill="accent6" w:themeFillTint="33"/>
            <w:vAlign w:val="center"/>
          </w:tcPr>
          <w:p w14:paraId="2BC82063" w14:textId="744DF217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14:paraId="27D90524" w14:textId="77777777" w:rsidR="004710A2" w:rsidRPr="00840EFA" w:rsidRDefault="004710A2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7" w14:textId="6D6F3973" w:rsidTr="0033607D">
        <w:trPr>
          <w:trHeight w:val="397"/>
          <w:jc w:val="center"/>
        </w:trPr>
        <w:tc>
          <w:tcPr>
            <w:tcW w:w="2141" w:type="dxa"/>
            <w:gridSpan w:val="5"/>
            <w:tcBorders>
              <w:left w:val="single" w:sz="12" w:space="0" w:color="auto"/>
            </w:tcBorders>
            <w:shd w:val="clear" w:color="auto" w:fill="BEEBDE" w:themeFill="accent4" w:themeFillTint="66"/>
            <w:vAlign w:val="center"/>
          </w:tcPr>
          <w:p w14:paraId="2BC82065" w14:textId="16E1860E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DESTINO</w:t>
            </w:r>
          </w:p>
        </w:tc>
        <w:tc>
          <w:tcPr>
            <w:tcW w:w="3373" w:type="dxa"/>
            <w:gridSpan w:val="4"/>
            <w:tcBorders>
              <w:left w:val="single" w:sz="8" w:space="0" w:color="auto"/>
            </w:tcBorders>
            <w:vAlign w:val="center"/>
          </w:tcPr>
          <w:p w14:paraId="68BFEF81" w14:textId="23E21C30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right w:val="single" w:sz="8" w:space="0" w:color="auto"/>
            </w:tcBorders>
            <w:shd w:val="clear" w:color="auto" w:fill="DEF5EE" w:themeFill="accent4" w:themeFillTint="33"/>
            <w:vAlign w:val="center"/>
          </w:tcPr>
          <w:p w14:paraId="2BC82066" w14:textId="74B58F78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9128" w:type="dxa"/>
            <w:gridSpan w:val="9"/>
            <w:tcBorders>
              <w:right w:val="single" w:sz="12" w:space="0" w:color="auto"/>
            </w:tcBorders>
            <w:vAlign w:val="center"/>
          </w:tcPr>
          <w:p w14:paraId="5EFBCFEF" w14:textId="77777777" w:rsidR="004710A2" w:rsidRPr="00840EFA" w:rsidRDefault="004710A2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9" w14:textId="49E2B2F4" w:rsidTr="00D529B5">
        <w:trPr>
          <w:trHeight w:val="397"/>
          <w:jc w:val="center"/>
        </w:trPr>
        <w:tc>
          <w:tcPr>
            <w:tcW w:w="2742" w:type="dxa"/>
            <w:gridSpan w:val="6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068" w14:textId="64E091DD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TITULACIÓN DE ORIGEN/DESTINO</w:t>
            </w:r>
          </w:p>
        </w:tc>
        <w:tc>
          <w:tcPr>
            <w:tcW w:w="12750" w:type="dxa"/>
            <w:gridSpan w:val="14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8F81D2D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B" w14:textId="60D21A99" w:rsidTr="00D529B5">
        <w:trPr>
          <w:trHeight w:val="397"/>
          <w:jc w:val="center"/>
        </w:trPr>
        <w:tc>
          <w:tcPr>
            <w:tcW w:w="1640" w:type="dxa"/>
            <w:gridSpan w:val="4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06A" w14:textId="1648AFC4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CURSO ACADÉMICO </w:t>
            </w:r>
          </w:p>
        </w:tc>
        <w:tc>
          <w:tcPr>
            <w:tcW w:w="13852" w:type="dxa"/>
            <w:gridSpan w:val="16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775345C9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710A2" w:rsidRPr="00A427A9" w14:paraId="2BC8206D" w14:textId="1EB69D3F" w:rsidTr="00D529B5">
        <w:trPr>
          <w:trHeight w:val="397"/>
          <w:jc w:val="center"/>
        </w:trPr>
        <w:tc>
          <w:tcPr>
            <w:tcW w:w="1290" w:type="dxa"/>
            <w:gridSpan w:val="3"/>
            <w:tcBorders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06C" w14:textId="7D8BBBEE" w:rsidR="004710A2" w:rsidRPr="00840EFA" w:rsidRDefault="004710A2" w:rsidP="00103951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REF. ACUERDO </w:t>
            </w:r>
          </w:p>
        </w:tc>
        <w:tc>
          <w:tcPr>
            <w:tcW w:w="14202" w:type="dxa"/>
            <w:gridSpan w:val="17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EBB2BF0" w14:textId="77777777" w:rsidR="004710A2" w:rsidRPr="00840EFA" w:rsidRDefault="004710A2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6F" w14:textId="77777777" w:rsidTr="00D529B5">
        <w:trPr>
          <w:trHeight w:val="397"/>
          <w:jc w:val="center"/>
        </w:trPr>
        <w:tc>
          <w:tcPr>
            <w:tcW w:w="15492" w:type="dxa"/>
            <w:gridSpan w:val="2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C8206E" w14:textId="77777777" w:rsidR="006D3E25" w:rsidRPr="00E5063D" w:rsidRDefault="006D3E25" w:rsidP="00180BC2">
            <w:pPr>
              <w:pStyle w:val="Textodebloque"/>
              <w:ind w:left="0" w:right="0"/>
              <w:rPr>
                <w:rFonts w:asciiTheme="minorHAnsi" w:hAnsiTheme="minorHAnsi"/>
                <w:i/>
                <w:iCs/>
                <w:sz w:val="16"/>
                <w:szCs w:val="16"/>
              </w:rPr>
            </w:pPr>
            <w:r w:rsidRPr="00E5063D">
              <w:rPr>
                <w:rFonts w:asciiTheme="minorHAnsi" w:hAnsiTheme="minorHAnsi"/>
                <w:i/>
                <w:iCs/>
                <w:sz w:val="16"/>
                <w:szCs w:val="16"/>
              </w:rPr>
              <w:t xml:space="preserve">Cualquier modificación del acuerdo académico deberá indicar claramente las asignaturas que se añaden, las que se eliminan y las que no se modifican. Es importante que se indique claramente la equivalencia o concordancia de asignaturas en la universidad de destino y en la universidad de origen. Para ello, se podrán añadir y/o combinar las filas que sea necesario. Sólo serán válidos los cambios de programa de estudios autorizados, realizados a instancia del estudiante, con el VºBº de los respectivos Decanos/Directores y Coordinadores, según corresponda. </w:t>
            </w:r>
          </w:p>
        </w:tc>
      </w:tr>
      <w:tr w:rsidR="006D3E25" w:rsidRPr="00A427A9" w14:paraId="2BC82072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7782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EEBDE" w:themeFill="accent4" w:themeFillTint="66"/>
          </w:tcPr>
          <w:p w14:paraId="2BC82070" w14:textId="77777777" w:rsidR="006D3E25" w:rsidRPr="00A427A9" w:rsidRDefault="006D3E25" w:rsidP="0010395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1. ASIGNATURAS EN LA UNIVERSIDAD DE DESTINO</w:t>
            </w:r>
          </w:p>
        </w:tc>
        <w:tc>
          <w:tcPr>
            <w:tcW w:w="771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9B2A7" w:themeFill="accent6" w:themeFillTint="66"/>
          </w:tcPr>
          <w:p w14:paraId="2BC82071" w14:textId="77777777" w:rsidR="006D3E25" w:rsidRPr="00A427A9" w:rsidRDefault="006D3E25" w:rsidP="0010395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2. ASIGNATURAS EN LA UNIVERSIDAD DE ORIGEN</w:t>
            </w:r>
          </w:p>
        </w:tc>
      </w:tr>
      <w:tr w:rsidR="006D3E25" w:rsidRPr="00A427A9" w14:paraId="2BC8207F" w14:textId="77777777" w:rsidTr="0033607D">
        <w:tblPrEx>
          <w:tblCellMar>
            <w:left w:w="71" w:type="dxa"/>
            <w:right w:w="71" w:type="dxa"/>
          </w:tblCellMar>
        </w:tblPrEx>
        <w:trPr>
          <w:trHeight w:val="252"/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  <w:shd w:val="clear" w:color="auto" w:fill="DEF5EE" w:themeFill="accent4" w:themeFillTint="33"/>
            <w:vAlign w:val="center"/>
          </w:tcPr>
          <w:p w14:paraId="2BC82073" w14:textId="1931C728" w:rsidR="006D3E25" w:rsidRPr="00A427A9" w:rsidRDefault="00750082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678" w:type="dxa"/>
            <w:gridSpan w:val="7"/>
            <w:shd w:val="clear" w:color="auto" w:fill="DEF5EE" w:themeFill="accent4" w:themeFillTint="33"/>
            <w:vAlign w:val="center"/>
          </w:tcPr>
          <w:p w14:paraId="2BC82074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425" w:type="dxa"/>
            <w:shd w:val="clear" w:color="auto" w:fill="DEF5EE" w:themeFill="accent4" w:themeFillTint="33"/>
            <w:vAlign w:val="center"/>
          </w:tcPr>
          <w:p w14:paraId="2BC82075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425" w:type="dxa"/>
            <w:shd w:val="clear" w:color="auto" w:fill="DEF5EE" w:themeFill="accent4" w:themeFillTint="33"/>
            <w:vAlign w:val="center"/>
          </w:tcPr>
          <w:p w14:paraId="2BC82076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425" w:type="dxa"/>
            <w:shd w:val="clear" w:color="auto" w:fill="DEF5EE" w:themeFill="accent4" w:themeFillTint="33"/>
            <w:vAlign w:val="center"/>
          </w:tcPr>
          <w:p w14:paraId="2BC82077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93" w:type="dxa"/>
            <w:tcBorders>
              <w:right w:val="single" w:sz="12" w:space="0" w:color="auto"/>
            </w:tcBorders>
            <w:shd w:val="clear" w:color="auto" w:fill="DEF5EE" w:themeFill="accent4" w:themeFillTint="33"/>
            <w:vAlign w:val="center"/>
          </w:tcPr>
          <w:p w14:paraId="2BC82078" w14:textId="7D0D00AC" w:rsidR="006D3E25" w:rsidRPr="00A427A9" w:rsidRDefault="006D3E25" w:rsidP="0033607D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CR</w:t>
            </w:r>
            <w:r w:rsidR="0033607D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É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DITOS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FCD8D3" w:themeFill="accent6" w:themeFillTint="33"/>
            <w:vAlign w:val="center"/>
          </w:tcPr>
          <w:p w14:paraId="2BC82079" w14:textId="6E57AEE7" w:rsidR="006D3E25" w:rsidRPr="00A427A9" w:rsidRDefault="00750082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4678" w:type="dxa"/>
            <w:gridSpan w:val="2"/>
            <w:shd w:val="clear" w:color="auto" w:fill="FCD8D3" w:themeFill="accent6" w:themeFillTint="33"/>
            <w:vAlign w:val="center"/>
          </w:tcPr>
          <w:p w14:paraId="2BC8207A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425" w:type="dxa"/>
            <w:shd w:val="clear" w:color="auto" w:fill="FCD8D3" w:themeFill="accent6" w:themeFillTint="33"/>
            <w:vAlign w:val="center"/>
          </w:tcPr>
          <w:p w14:paraId="2BC8207B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425" w:type="dxa"/>
            <w:shd w:val="clear" w:color="auto" w:fill="FCD8D3" w:themeFill="accent6" w:themeFillTint="33"/>
            <w:vAlign w:val="center"/>
          </w:tcPr>
          <w:p w14:paraId="2BC8207C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426" w:type="dxa"/>
            <w:shd w:val="clear" w:color="auto" w:fill="FCD8D3" w:themeFill="accent6" w:themeFillTint="33"/>
            <w:vAlign w:val="center"/>
          </w:tcPr>
          <w:p w14:paraId="2BC8207D" w14:textId="77777777" w:rsidR="006D3E25" w:rsidRPr="00A427A9" w:rsidRDefault="006D3E25" w:rsidP="002665B1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06" w:type="dxa"/>
            <w:tcBorders>
              <w:right w:val="single" w:sz="12" w:space="0" w:color="auto"/>
            </w:tcBorders>
            <w:shd w:val="clear" w:color="auto" w:fill="FCD8D3" w:themeFill="accent6" w:themeFillTint="33"/>
            <w:vAlign w:val="center"/>
          </w:tcPr>
          <w:p w14:paraId="2BC8207E" w14:textId="7EBCC360" w:rsidR="006D3E25" w:rsidRPr="00A427A9" w:rsidRDefault="006D3E25" w:rsidP="0033607D">
            <w:pPr>
              <w:jc w:val="center"/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CR</w:t>
            </w:r>
            <w:r w:rsidR="0033607D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É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DITOS</w:t>
            </w:r>
          </w:p>
        </w:tc>
      </w:tr>
      <w:tr w:rsidR="00237CD8" w:rsidRPr="00A427A9" w14:paraId="2BC8208C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80" w14:textId="76DED1A4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8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1</w:t>
            </w:r>
          </w:p>
        </w:tc>
        <w:tc>
          <w:tcPr>
            <w:tcW w:w="425" w:type="dxa"/>
          </w:tcPr>
          <w:p w14:paraId="2BC8208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8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14:paraId="2BC8208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8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left w:val="single" w:sz="12" w:space="0" w:color="auto"/>
            </w:tcBorders>
            <w:vAlign w:val="center"/>
          </w:tcPr>
          <w:p w14:paraId="2BC8208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  <w:vMerge w:val="restart"/>
            <w:vAlign w:val="center"/>
          </w:tcPr>
          <w:p w14:paraId="2BC8208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A</w:t>
            </w:r>
          </w:p>
        </w:tc>
        <w:tc>
          <w:tcPr>
            <w:tcW w:w="425" w:type="dxa"/>
            <w:vMerge w:val="restart"/>
            <w:vAlign w:val="center"/>
          </w:tcPr>
          <w:p w14:paraId="2BC8208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vAlign w:val="center"/>
          </w:tcPr>
          <w:p w14:paraId="2BC8208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vAlign w:val="center"/>
          </w:tcPr>
          <w:p w14:paraId="2BC8208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906" w:type="dxa"/>
            <w:vMerge w:val="restart"/>
            <w:tcBorders>
              <w:right w:val="single" w:sz="12" w:space="0" w:color="auto"/>
            </w:tcBorders>
            <w:vAlign w:val="center"/>
          </w:tcPr>
          <w:p w14:paraId="2BC8208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7CD8" w:rsidRPr="00A427A9" w14:paraId="2BC82099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8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8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2</w:t>
            </w:r>
          </w:p>
        </w:tc>
        <w:tc>
          <w:tcPr>
            <w:tcW w:w="425" w:type="dxa"/>
          </w:tcPr>
          <w:p w14:paraId="2BC8208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14:paraId="2BC8209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9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9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</w:tcBorders>
          </w:tcPr>
          <w:p w14:paraId="2BC8209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  <w:vMerge/>
          </w:tcPr>
          <w:p w14:paraId="2BC8209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2BC8209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2BC8209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14:paraId="2BC8209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vMerge/>
            <w:tcBorders>
              <w:right w:val="single" w:sz="12" w:space="0" w:color="auto"/>
            </w:tcBorders>
          </w:tcPr>
          <w:p w14:paraId="2BC8209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7CD8" w:rsidRPr="00A427A9" w14:paraId="2BC820A6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9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9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9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9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9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9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A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A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A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A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A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A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B3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A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A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3</w:t>
            </w:r>
          </w:p>
        </w:tc>
        <w:tc>
          <w:tcPr>
            <w:tcW w:w="425" w:type="dxa"/>
          </w:tcPr>
          <w:p w14:paraId="2BC820A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A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14:paraId="2BC820A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A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A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A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B</w:t>
            </w:r>
          </w:p>
        </w:tc>
        <w:tc>
          <w:tcPr>
            <w:tcW w:w="425" w:type="dxa"/>
          </w:tcPr>
          <w:p w14:paraId="2BC820A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6" w:type="dxa"/>
          </w:tcPr>
          <w:p w14:paraId="2BC820B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B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C0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B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B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B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B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B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B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B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B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CD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C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C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4</w:t>
            </w:r>
          </w:p>
        </w:tc>
        <w:tc>
          <w:tcPr>
            <w:tcW w:w="425" w:type="dxa"/>
          </w:tcPr>
          <w:p w14:paraId="2BC820C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14:paraId="2BC820C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C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C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C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C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C</w:t>
            </w:r>
          </w:p>
        </w:tc>
        <w:tc>
          <w:tcPr>
            <w:tcW w:w="425" w:type="dxa"/>
          </w:tcPr>
          <w:p w14:paraId="2BC820C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425" w:type="dxa"/>
          </w:tcPr>
          <w:p w14:paraId="2BC820C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C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C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DA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C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C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D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D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D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D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D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E7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D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D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5</w:t>
            </w:r>
          </w:p>
        </w:tc>
        <w:tc>
          <w:tcPr>
            <w:tcW w:w="425" w:type="dxa"/>
          </w:tcPr>
          <w:p w14:paraId="2BC820D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D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E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E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E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(Ejemplo) Asignatura D</w:t>
            </w:r>
          </w:p>
        </w:tc>
        <w:tc>
          <w:tcPr>
            <w:tcW w:w="425" w:type="dxa"/>
          </w:tcPr>
          <w:p w14:paraId="2BC820E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E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E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r w:rsidRPr="0013336C"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E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0F4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E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E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E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E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E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E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E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E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F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0F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101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0F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0F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0F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0F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0F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0FE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0F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10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10E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10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10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0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0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0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10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10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10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0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0B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10C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10D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D3E25" w:rsidRPr="00A427A9" w14:paraId="2BC8211B" w14:textId="77777777" w:rsidTr="0033607D">
        <w:tblPrEx>
          <w:tblCellMar>
            <w:left w:w="71" w:type="dxa"/>
            <w:right w:w="71" w:type="dxa"/>
          </w:tblCellMar>
        </w:tblPrEx>
        <w:trPr>
          <w:jc w:val="center"/>
        </w:trPr>
        <w:tc>
          <w:tcPr>
            <w:tcW w:w="836" w:type="dxa"/>
            <w:gridSpan w:val="2"/>
            <w:tcBorders>
              <w:left w:val="single" w:sz="12" w:space="0" w:color="auto"/>
            </w:tcBorders>
          </w:tcPr>
          <w:p w14:paraId="2BC8210F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7"/>
          </w:tcPr>
          <w:p w14:paraId="2BC82110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11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12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13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14:paraId="2BC82114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BC82115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2"/>
          </w:tcPr>
          <w:p w14:paraId="2BC82116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17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BC82118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" w:type="dxa"/>
          </w:tcPr>
          <w:p w14:paraId="2BC82119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6" w:type="dxa"/>
            <w:tcBorders>
              <w:right w:val="single" w:sz="12" w:space="0" w:color="auto"/>
            </w:tcBorders>
          </w:tcPr>
          <w:p w14:paraId="2BC8211A" w14:textId="77777777" w:rsidR="006D3E25" w:rsidRPr="0013336C" w:rsidRDefault="006D3E25" w:rsidP="00840EFA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50082" w:rsidRPr="00A427A9" w14:paraId="2BC82122" w14:textId="77777777" w:rsidTr="0033607D">
        <w:tblPrEx>
          <w:tblCellMar>
            <w:left w:w="71" w:type="dxa"/>
            <w:right w:w="71" w:type="dxa"/>
          </w:tblCellMar>
        </w:tblPrEx>
        <w:trPr>
          <w:trHeight w:val="185"/>
          <w:jc w:val="center"/>
        </w:trPr>
        <w:tc>
          <w:tcPr>
            <w:tcW w:w="6789" w:type="dxa"/>
            <w:gridSpan w:val="12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C8211D" w14:textId="77777777" w:rsidR="00750082" w:rsidRPr="00A427A9" w:rsidRDefault="00750082" w:rsidP="00103951">
            <w:pPr>
              <w:jc w:val="right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TOTAL CRÉDITOS (número total de créditos tras la modificación):</w:t>
            </w:r>
          </w:p>
        </w:tc>
        <w:tc>
          <w:tcPr>
            <w:tcW w:w="9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C8211E" w14:textId="77777777" w:rsidR="00750082" w:rsidRPr="00A427A9" w:rsidRDefault="00750082" w:rsidP="00103951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  <w:tc>
          <w:tcPr>
            <w:tcW w:w="6804" w:type="dxa"/>
            <w:gridSpan w:val="6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C82120" w14:textId="77777777" w:rsidR="00750082" w:rsidRPr="00A427A9" w:rsidRDefault="00750082" w:rsidP="00103951">
            <w:pPr>
              <w:jc w:val="right"/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TOTAL CRÉDITOS (número total de créditos tras la modificación):</w:t>
            </w:r>
          </w:p>
        </w:tc>
        <w:tc>
          <w:tcPr>
            <w:tcW w:w="90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C82121" w14:textId="77777777" w:rsidR="00750082" w:rsidRPr="00A427A9" w:rsidRDefault="00750082" w:rsidP="00103951">
            <w:pPr>
              <w:jc w:val="center"/>
              <w:rPr>
                <w:rFonts w:asciiTheme="minorHAnsi" w:hAnsiTheme="minorHAnsi" w:cs="Times"/>
                <w:sz w:val="18"/>
                <w:szCs w:val="18"/>
              </w:rPr>
            </w:pPr>
          </w:p>
        </w:tc>
      </w:tr>
      <w:tr w:rsidR="006D3E25" w:rsidRPr="00A427A9" w14:paraId="2BC8212F" w14:textId="77777777" w:rsidTr="0033607D">
        <w:tblPrEx>
          <w:tblCellMar>
            <w:left w:w="71" w:type="dxa"/>
            <w:right w:w="71" w:type="dxa"/>
          </w:tblCellMar>
        </w:tblPrEx>
        <w:trPr>
          <w:trHeight w:val="185"/>
          <w:jc w:val="center"/>
        </w:trPr>
        <w:tc>
          <w:tcPr>
            <w:tcW w:w="516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CD8D3" w:themeFill="accent6" w:themeFillTint="33"/>
          </w:tcPr>
          <w:p w14:paraId="2BC82123" w14:textId="2192DC2E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El Coordinador SICUE del Centro de origen</w:t>
            </w:r>
          </w:p>
          <w:p w14:paraId="2BC82124" w14:textId="77777777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14:paraId="2BC82125" w14:textId="77777777" w:rsidR="006D3E25" w:rsidRPr="00A427A9" w:rsidRDefault="006D3E25" w:rsidP="00B0551E">
            <w:pPr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Fdo.:</w:t>
            </w:r>
          </w:p>
          <w:p w14:paraId="2BC82126" w14:textId="77777777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sz w:val="18"/>
                <w:szCs w:val="18"/>
              </w:rPr>
              <w:t>Fecha:</w:t>
            </w:r>
          </w:p>
        </w:tc>
        <w:tc>
          <w:tcPr>
            <w:tcW w:w="5164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DEF5EE" w:themeFill="accent4" w:themeFillTint="33"/>
            <w:vAlign w:val="center"/>
          </w:tcPr>
          <w:p w14:paraId="2BC82127" w14:textId="77777777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El Coordinador SICUE del Centro de acogida</w:t>
            </w:r>
          </w:p>
          <w:p w14:paraId="2BC82128" w14:textId="77777777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14:paraId="2BC82129" w14:textId="77777777" w:rsidR="006D3E25" w:rsidRPr="00A427A9" w:rsidRDefault="006D3E25" w:rsidP="00B0551E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Fdo.:</w:t>
            </w:r>
          </w:p>
          <w:p w14:paraId="2BC8212A" w14:textId="77777777" w:rsidR="006D3E25" w:rsidRPr="00A427A9" w:rsidRDefault="006D3E25" w:rsidP="00B0551E">
            <w:pPr>
              <w:rPr>
                <w:rFonts w:asciiTheme="minorHAnsi" w:hAnsiTheme="minorHAnsi" w:cs="Times"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Fecha:</w:t>
            </w:r>
          </w:p>
        </w:tc>
        <w:tc>
          <w:tcPr>
            <w:tcW w:w="5164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F4FC" w:themeFill="accent2" w:themeFillTint="33"/>
          </w:tcPr>
          <w:p w14:paraId="2BC8212B" w14:textId="48C47CDB" w:rsidR="006D3E25" w:rsidRPr="00A427A9" w:rsidRDefault="006D3E25" w:rsidP="006D3E25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 xml:space="preserve">El </w:t>
            </w:r>
            <w:r w:rsidR="00750082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e</w:t>
            </w: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studiante</w:t>
            </w:r>
          </w:p>
          <w:p w14:paraId="2BC8212C" w14:textId="77777777" w:rsidR="006D3E25" w:rsidRPr="00A427A9" w:rsidRDefault="006D3E25" w:rsidP="006D3E25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</w:p>
          <w:p w14:paraId="2BC8212D" w14:textId="77777777" w:rsidR="006D3E25" w:rsidRPr="00A427A9" w:rsidRDefault="006D3E25" w:rsidP="006D3E25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Fdo.:</w:t>
            </w:r>
          </w:p>
          <w:p w14:paraId="2BC8212E" w14:textId="77777777" w:rsidR="006D3E25" w:rsidRPr="00A427A9" w:rsidRDefault="006D3E25" w:rsidP="006D3E25">
            <w:pPr>
              <w:rPr>
                <w:rFonts w:asciiTheme="minorHAnsi" w:hAnsiTheme="minorHAnsi" w:cs="Times"/>
                <w:b/>
                <w:bCs/>
                <w:sz w:val="18"/>
                <w:szCs w:val="18"/>
              </w:rPr>
            </w:pPr>
            <w:r w:rsidRPr="00A427A9">
              <w:rPr>
                <w:rFonts w:asciiTheme="minorHAnsi" w:hAnsiTheme="minorHAnsi" w:cs="Times"/>
                <w:b/>
                <w:bCs/>
                <w:sz w:val="18"/>
                <w:szCs w:val="18"/>
              </w:rPr>
              <w:t>Fecha:</w:t>
            </w:r>
          </w:p>
        </w:tc>
      </w:tr>
    </w:tbl>
    <w:p w14:paraId="2BC82163" w14:textId="77777777" w:rsidR="00024329" w:rsidRPr="00E56526" w:rsidRDefault="00024329" w:rsidP="006B41EA">
      <w:pPr>
        <w:spacing w:before="240" w:after="60"/>
        <w:rPr>
          <w:rFonts w:ascii="Candara" w:hAnsi="Candara"/>
          <w:lang w:val="es-ES"/>
        </w:rPr>
      </w:pPr>
      <w:bookmarkStart w:id="0" w:name="_GoBack"/>
      <w:bookmarkEnd w:id="0"/>
    </w:p>
    <w:sectPr w:rsidR="00024329" w:rsidRPr="00E56526" w:rsidSect="006B41EA">
      <w:headerReference w:type="default" r:id="rId11"/>
      <w:footerReference w:type="default" r:id="rId12"/>
      <w:pgSz w:w="16840" w:h="11907" w:orient="landscape" w:code="9"/>
      <w:pgMar w:top="1134" w:right="567" w:bottom="1134" w:left="567" w:header="284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ED1B9" w14:textId="77777777" w:rsidR="0050029B" w:rsidRDefault="0050029B">
      <w:r>
        <w:separator/>
      </w:r>
    </w:p>
  </w:endnote>
  <w:endnote w:type="continuationSeparator" w:id="0">
    <w:p w14:paraId="12AE1B1E" w14:textId="77777777" w:rsidR="0050029B" w:rsidRDefault="0050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8216D" w14:textId="47F2B452" w:rsidR="00376D68" w:rsidRPr="00B0551E" w:rsidRDefault="00376D68" w:rsidP="00B0551E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20"/>
        <w:lang w:val="es-ES"/>
      </w:rPr>
    </w:pPr>
    <w:r w:rsidRPr="008258C9">
      <w:rPr>
        <w:rFonts w:ascii="Candara" w:eastAsia="Times New Roman" w:hAnsi="Candara"/>
        <w:b/>
        <w:sz w:val="20"/>
        <w:lang w:val="es-ES"/>
      </w:rPr>
      <w:t xml:space="preserve">Nota: </w:t>
    </w:r>
    <w:r w:rsidR="00FC2AB4" w:rsidRPr="00DE7A25">
      <w:rPr>
        <w:rFonts w:ascii="Candara" w:hAnsi="Candara" w:cs="Arial"/>
        <w:sz w:val="18"/>
        <w:szCs w:val="18"/>
      </w:rPr>
      <w:t>El</w:t>
    </w:r>
    <w:r w:rsidR="00FC2AB4">
      <w:rPr>
        <w:rFonts w:ascii="Candara" w:hAnsi="Candara" w:cs="Arial"/>
        <w:sz w:val="18"/>
        <w:szCs w:val="18"/>
      </w:rPr>
      <w:t xml:space="preserve"> documento debe s</w:t>
    </w:r>
    <w:r w:rsidR="0024320D">
      <w:rPr>
        <w:rFonts w:ascii="Candara" w:hAnsi="Candara" w:cs="Arial"/>
        <w:sz w:val="18"/>
        <w:szCs w:val="18"/>
      </w:rPr>
      <w:t xml:space="preserve">er cumplimentado </w:t>
    </w:r>
    <w:r w:rsidR="00A557D2">
      <w:rPr>
        <w:rFonts w:ascii="Candara" w:hAnsi="Candara" w:cs="Arial"/>
        <w:sz w:val="18"/>
        <w:szCs w:val="18"/>
      </w:rPr>
      <w:t>en</w:t>
    </w:r>
    <w:r w:rsidR="0024320D">
      <w:rPr>
        <w:rFonts w:ascii="Candara" w:hAnsi="Candara" w:cs="Arial"/>
        <w:sz w:val="18"/>
        <w:szCs w:val="18"/>
      </w:rPr>
      <w:t xml:space="preserve"> ordenador </w:t>
    </w:r>
    <w:r w:rsidR="00FC2AB4">
      <w:rPr>
        <w:rFonts w:ascii="Candara" w:hAnsi="Candara" w:cs="Arial"/>
        <w:sz w:val="18"/>
        <w:szCs w:val="18"/>
      </w:rPr>
      <w:t xml:space="preserve">con letras mayúsculas. </w:t>
    </w:r>
    <w:r w:rsidR="00FC2AB4" w:rsidRPr="00CB2B3E">
      <w:rPr>
        <w:rFonts w:ascii="Candara" w:hAnsi="Candara" w:cs="Arial"/>
        <w:b/>
        <w:sz w:val="18"/>
        <w:szCs w:val="18"/>
      </w:rPr>
      <w:t>No</w:t>
    </w:r>
    <w:r w:rsidR="00FC2AB4" w:rsidRPr="00CB2B3E">
      <w:rPr>
        <w:rFonts w:ascii="Candara" w:hAnsi="Candara" w:cs="Arial"/>
        <w:sz w:val="18"/>
        <w:szCs w:val="18"/>
      </w:rPr>
      <w:t xml:space="preserve"> </w:t>
    </w:r>
    <w:r w:rsidR="00FC2AB4" w:rsidRPr="00CB2B3E">
      <w:rPr>
        <w:rFonts w:ascii="Candara" w:hAnsi="Candara" w:cs="Arial"/>
        <w:b/>
        <w:sz w:val="18"/>
        <w:szCs w:val="18"/>
      </w:rPr>
      <w:t>se admitirán enmiendas o tachaduras en este impreso</w:t>
    </w:r>
    <w:r w:rsidR="00B44A3D">
      <w:rPr>
        <w:rFonts w:ascii="Candara" w:hAnsi="Candara" w:cs="Arial"/>
        <w:b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2198B" w14:textId="77777777" w:rsidR="0050029B" w:rsidRDefault="0050029B">
      <w:r>
        <w:separator/>
      </w:r>
    </w:p>
  </w:footnote>
  <w:footnote w:type="continuationSeparator" w:id="0">
    <w:p w14:paraId="0A137A67" w14:textId="77777777" w:rsidR="0050029B" w:rsidRDefault="00500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82168" w14:textId="77777777" w:rsidR="00FA2481" w:rsidRDefault="00210B3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2BC8216E" wp14:editId="67EAC3D4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159200" cy="540000"/>
          <wp:effectExtent l="0" t="0" r="3175" b="0"/>
          <wp:wrapNone/>
          <wp:docPr id="2" name="Imagen 2" descr="Crue_Preferent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rue_Preferente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9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C8216B" w14:textId="77777777" w:rsidR="00FA2481" w:rsidRDefault="00FA2481">
    <w:pPr>
      <w:pStyle w:val="Encabezado"/>
    </w:pPr>
  </w:p>
  <w:p w14:paraId="2BC8216C" w14:textId="77777777" w:rsidR="00FA2481" w:rsidRDefault="00FA24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 w15:restartNumberingAfterBreak="0">
    <w:nsid w:val="013579B6"/>
    <w:multiLevelType w:val="hybridMultilevel"/>
    <w:tmpl w:val="06FEB8E4"/>
    <w:lvl w:ilvl="0" w:tplc="EBE8AF1C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46967A76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A64E94A8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9D322E50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28BACFF8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D64D46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CC3CABF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1D0F3F4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80B046FC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01735348"/>
    <w:multiLevelType w:val="hybridMultilevel"/>
    <w:tmpl w:val="44FE1E1A"/>
    <w:lvl w:ilvl="0" w:tplc="4D5C367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EE3E60F0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 w:tplc="40162068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 w15:restartNumberingAfterBreak="0">
    <w:nsid w:val="1C6F7B2B"/>
    <w:multiLevelType w:val="hybridMultilevel"/>
    <w:tmpl w:val="F24A8890"/>
    <w:lvl w:ilvl="0" w:tplc="50ECDB42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ECDC5D44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7F3A50B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086FEB4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C9348848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9988A5C0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45AEB204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C24A101C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647EBC92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 w15:restartNumberingAfterBreak="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7C75F26"/>
    <w:multiLevelType w:val="hybridMultilevel"/>
    <w:tmpl w:val="A7001BDE"/>
    <w:lvl w:ilvl="0" w:tplc="D850EF68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F4685A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3A4F8F"/>
    <w:multiLevelType w:val="hybridMultilevel"/>
    <w:tmpl w:val="7FD2234A"/>
    <w:lvl w:ilvl="0" w:tplc="F19C7E3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9247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ECF3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C1D6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392473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36F6E9A2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2D6CD0"/>
    <w:multiLevelType w:val="hybridMultilevel"/>
    <w:tmpl w:val="857AF96A"/>
    <w:lvl w:ilvl="0" w:tplc="5FE403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C3A3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6AE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1CD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BED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81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2D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C2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C8E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743DF2"/>
    <w:multiLevelType w:val="hybridMultilevel"/>
    <w:tmpl w:val="4F4C8554"/>
    <w:lvl w:ilvl="0" w:tplc="08DA0E7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8229D8"/>
    <w:multiLevelType w:val="hybridMultilevel"/>
    <w:tmpl w:val="18B2C552"/>
    <w:lvl w:ilvl="0" w:tplc="8716F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D34E83"/>
    <w:multiLevelType w:val="hybridMultilevel"/>
    <w:tmpl w:val="821040B6"/>
    <w:lvl w:ilvl="0" w:tplc="CE0067B6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CB07898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5D63FD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4D74B8E0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E4A8B08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5338FEAC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94D43324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6B16BE66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DD6AECDE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FD81AD2"/>
    <w:multiLevelType w:val="hybridMultilevel"/>
    <w:tmpl w:val="3294A7E6"/>
    <w:lvl w:ilvl="0" w:tplc="815622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B89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C20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BE21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CACB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0862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E8C2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D414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806E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1665D"/>
    <w:multiLevelType w:val="hybridMultilevel"/>
    <w:tmpl w:val="A1D04DDE"/>
    <w:lvl w:ilvl="0" w:tplc="A710B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0ADB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3AE55A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5BD8D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E8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BED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24A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C7C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A1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369E7"/>
    <w:multiLevelType w:val="hybridMultilevel"/>
    <w:tmpl w:val="19B69BA0"/>
    <w:lvl w:ilvl="0" w:tplc="F4224522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89FCFDC0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4E52FC54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AA0E8E86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4BA8CD88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686445C0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5F1AC06E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CDE0BF7E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D980C006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20A37DB"/>
    <w:multiLevelType w:val="hybridMultilevel"/>
    <w:tmpl w:val="F5BA69BE"/>
    <w:lvl w:ilvl="0" w:tplc="934688E2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640D1C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F82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76E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E8A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08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5CF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98F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6C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250DE1"/>
    <w:multiLevelType w:val="hybridMultilevel"/>
    <w:tmpl w:val="661E0E14"/>
    <w:lvl w:ilvl="0" w:tplc="278206B0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0F92B5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341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92BF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E2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2CE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4E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581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868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D444FF"/>
    <w:multiLevelType w:val="hybridMultilevel"/>
    <w:tmpl w:val="FC8624D2"/>
    <w:lvl w:ilvl="0" w:tplc="8D989D9C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 w15:restartNumberingAfterBreak="0">
    <w:nsid w:val="7E5B4E82"/>
    <w:multiLevelType w:val="hybridMultilevel"/>
    <w:tmpl w:val="8AE4C96C"/>
    <w:lvl w:ilvl="0" w:tplc="0C0A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2F0"/>
    <w:rsid w:val="0000693C"/>
    <w:rsid w:val="00024329"/>
    <w:rsid w:val="000436BB"/>
    <w:rsid w:val="00051152"/>
    <w:rsid w:val="000826F1"/>
    <w:rsid w:val="000926C6"/>
    <w:rsid w:val="000B7FC5"/>
    <w:rsid w:val="000D6788"/>
    <w:rsid w:val="00103951"/>
    <w:rsid w:val="00105D9B"/>
    <w:rsid w:val="001264B7"/>
    <w:rsid w:val="00131346"/>
    <w:rsid w:val="001323B0"/>
    <w:rsid w:val="0013336C"/>
    <w:rsid w:val="001641A6"/>
    <w:rsid w:val="00165C1A"/>
    <w:rsid w:val="00180BC2"/>
    <w:rsid w:val="00197148"/>
    <w:rsid w:val="001D31BF"/>
    <w:rsid w:val="001E11DB"/>
    <w:rsid w:val="00210B3E"/>
    <w:rsid w:val="00237CD8"/>
    <w:rsid w:val="0024320D"/>
    <w:rsid w:val="00262DD5"/>
    <w:rsid w:val="002665B1"/>
    <w:rsid w:val="00274956"/>
    <w:rsid w:val="00281D6C"/>
    <w:rsid w:val="002B6913"/>
    <w:rsid w:val="002D5E77"/>
    <w:rsid w:val="002E1822"/>
    <w:rsid w:val="00303CEA"/>
    <w:rsid w:val="003158BD"/>
    <w:rsid w:val="0033607D"/>
    <w:rsid w:val="00336C78"/>
    <w:rsid w:val="00345D54"/>
    <w:rsid w:val="00371480"/>
    <w:rsid w:val="00376D68"/>
    <w:rsid w:val="003E1155"/>
    <w:rsid w:val="003E119D"/>
    <w:rsid w:val="003E12CB"/>
    <w:rsid w:val="003E7A90"/>
    <w:rsid w:val="003F48BB"/>
    <w:rsid w:val="004127C8"/>
    <w:rsid w:val="00414CF7"/>
    <w:rsid w:val="00427726"/>
    <w:rsid w:val="0046718E"/>
    <w:rsid w:val="004710A2"/>
    <w:rsid w:val="0047157F"/>
    <w:rsid w:val="00493588"/>
    <w:rsid w:val="004F0259"/>
    <w:rsid w:val="004F5934"/>
    <w:rsid w:val="0050029B"/>
    <w:rsid w:val="00514981"/>
    <w:rsid w:val="00514CF6"/>
    <w:rsid w:val="005404F5"/>
    <w:rsid w:val="005427EE"/>
    <w:rsid w:val="00547DF7"/>
    <w:rsid w:val="00552A23"/>
    <w:rsid w:val="005829D4"/>
    <w:rsid w:val="00586B3A"/>
    <w:rsid w:val="005A2056"/>
    <w:rsid w:val="00604AA9"/>
    <w:rsid w:val="0061593A"/>
    <w:rsid w:val="0061646B"/>
    <w:rsid w:val="006218D8"/>
    <w:rsid w:val="00630082"/>
    <w:rsid w:val="00633D8F"/>
    <w:rsid w:val="006612AA"/>
    <w:rsid w:val="00664D42"/>
    <w:rsid w:val="00665D80"/>
    <w:rsid w:val="006738B7"/>
    <w:rsid w:val="00674DA7"/>
    <w:rsid w:val="006B41EA"/>
    <w:rsid w:val="006B5F4C"/>
    <w:rsid w:val="006D3E25"/>
    <w:rsid w:val="00747DB0"/>
    <w:rsid w:val="00750082"/>
    <w:rsid w:val="0077076B"/>
    <w:rsid w:val="00777866"/>
    <w:rsid w:val="0078281E"/>
    <w:rsid w:val="007C75C1"/>
    <w:rsid w:val="007D1D23"/>
    <w:rsid w:val="007E5B29"/>
    <w:rsid w:val="007F3F45"/>
    <w:rsid w:val="00800DD1"/>
    <w:rsid w:val="00803968"/>
    <w:rsid w:val="008149F6"/>
    <w:rsid w:val="008258C9"/>
    <w:rsid w:val="00840EFA"/>
    <w:rsid w:val="00854973"/>
    <w:rsid w:val="0089561A"/>
    <w:rsid w:val="008A754F"/>
    <w:rsid w:val="008D4C14"/>
    <w:rsid w:val="008E27CE"/>
    <w:rsid w:val="009261B2"/>
    <w:rsid w:val="00992588"/>
    <w:rsid w:val="009B5D31"/>
    <w:rsid w:val="009C19A5"/>
    <w:rsid w:val="009C62F0"/>
    <w:rsid w:val="009D6E32"/>
    <w:rsid w:val="009F0A96"/>
    <w:rsid w:val="00A06395"/>
    <w:rsid w:val="00A16748"/>
    <w:rsid w:val="00A20A53"/>
    <w:rsid w:val="00A427A9"/>
    <w:rsid w:val="00A557D2"/>
    <w:rsid w:val="00A762A3"/>
    <w:rsid w:val="00A912DA"/>
    <w:rsid w:val="00A92AAC"/>
    <w:rsid w:val="00A96C40"/>
    <w:rsid w:val="00B0551E"/>
    <w:rsid w:val="00B13BA8"/>
    <w:rsid w:val="00B2103F"/>
    <w:rsid w:val="00B24096"/>
    <w:rsid w:val="00B41005"/>
    <w:rsid w:val="00B449F8"/>
    <w:rsid w:val="00B44A3D"/>
    <w:rsid w:val="00B5078A"/>
    <w:rsid w:val="00B841B3"/>
    <w:rsid w:val="00B87BE1"/>
    <w:rsid w:val="00BB6898"/>
    <w:rsid w:val="00BD56B6"/>
    <w:rsid w:val="00BF0C07"/>
    <w:rsid w:val="00C05EE9"/>
    <w:rsid w:val="00C30EAC"/>
    <w:rsid w:val="00C403C1"/>
    <w:rsid w:val="00C6764B"/>
    <w:rsid w:val="00C81BD1"/>
    <w:rsid w:val="00CD5ACE"/>
    <w:rsid w:val="00CE22AB"/>
    <w:rsid w:val="00CF4A76"/>
    <w:rsid w:val="00D05DE0"/>
    <w:rsid w:val="00D353ED"/>
    <w:rsid w:val="00D3736F"/>
    <w:rsid w:val="00D529B5"/>
    <w:rsid w:val="00D55524"/>
    <w:rsid w:val="00D61CE6"/>
    <w:rsid w:val="00D652BB"/>
    <w:rsid w:val="00D717D7"/>
    <w:rsid w:val="00D82067"/>
    <w:rsid w:val="00D87D71"/>
    <w:rsid w:val="00D92C50"/>
    <w:rsid w:val="00DA2E5D"/>
    <w:rsid w:val="00DD29FC"/>
    <w:rsid w:val="00DE4A03"/>
    <w:rsid w:val="00DE6342"/>
    <w:rsid w:val="00DE7A25"/>
    <w:rsid w:val="00E0045F"/>
    <w:rsid w:val="00E01250"/>
    <w:rsid w:val="00E36EB7"/>
    <w:rsid w:val="00E461CF"/>
    <w:rsid w:val="00E5063D"/>
    <w:rsid w:val="00E56526"/>
    <w:rsid w:val="00E74BA8"/>
    <w:rsid w:val="00EB34CB"/>
    <w:rsid w:val="00EB5541"/>
    <w:rsid w:val="00EC3468"/>
    <w:rsid w:val="00ED02FE"/>
    <w:rsid w:val="00ED229B"/>
    <w:rsid w:val="00ED541B"/>
    <w:rsid w:val="00EE5D29"/>
    <w:rsid w:val="00F2175A"/>
    <w:rsid w:val="00F36CA2"/>
    <w:rsid w:val="00F51531"/>
    <w:rsid w:val="00F71CFB"/>
    <w:rsid w:val="00F80B63"/>
    <w:rsid w:val="00FA2481"/>
    <w:rsid w:val="00FC2AB4"/>
    <w:rsid w:val="00FC50A8"/>
    <w:rsid w:val="00F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BC81FB6"/>
  <w15:chartTrackingRefBased/>
  <w15:docId w15:val="{B5B2B91A-89CE-4021-B73B-7626FE07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Ttulo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Encabezadodenota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Sangra2detindependiente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Sangra3detindependiente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tulo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debloque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Textoindependiente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Sangradetextonormal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Textocomentario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Asuntodelcomentario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Encabezado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  <w:style w:type="character" w:customStyle="1" w:styleId="fontstyle01">
    <w:name w:val="fontstyle01"/>
    <w:basedOn w:val="Fuentedeprrafopredeter"/>
    <w:rsid w:val="003E7A90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4C56000FC7CD4B8B7465E440A4CE80" ma:contentTypeVersion="12" ma:contentTypeDescription="Crear nuevo documento." ma:contentTypeScope="" ma:versionID="37ae848f312a799a7444fb31cf6630fa">
  <xsd:schema xmlns:xsd="http://www.w3.org/2001/XMLSchema" xmlns:xs="http://www.w3.org/2001/XMLSchema" xmlns:p="http://schemas.microsoft.com/office/2006/metadata/properties" xmlns:ns2="d590434c-b6b5-450b-b3fc-7bc88df9ee9e" xmlns:ns3="3578c169-46cd-4e3e-9348-270a747dae85" targetNamespace="http://schemas.microsoft.com/office/2006/metadata/properties" ma:root="true" ma:fieldsID="5e792a55ff92d236188732bc72fa3c87" ns2:_="" ns3:_="">
    <xsd:import namespace="d590434c-b6b5-450b-b3fc-7bc88df9ee9e"/>
    <xsd:import namespace="3578c169-46cd-4e3e-9348-270a747dae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434c-b6b5-450b-b3fc-7bc88df9ee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8c169-46cd-4e3e-9348-270a747dae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C8C7-250F-47AD-B896-50099BE9EB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F767A-F5C2-4D2C-9FD8-D5A22BFE9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434c-b6b5-450b-b3fc-7bc88df9ee9e"/>
    <ds:schemaRef ds:uri="3578c169-46cd-4e3e-9348-270a747dae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153D79-2852-465A-AD5E-844CED25A6AF}">
  <ds:schemaRefs>
    <ds:schemaRef ds:uri="http://purl.org/dc/elements/1.1/"/>
    <ds:schemaRef ds:uri="http://schemas.microsoft.com/office/2006/metadata/properties"/>
    <ds:schemaRef ds:uri="d590434c-b6b5-450b-b3fc-7bc88df9ee9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578c169-46cd-4e3e-9348-270a747dae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EDB02D9-3D8E-4C61-A63F-D21367AE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222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subject/>
  <dc:creator>Nombre</dc:creator>
  <cp:keywords/>
  <cp:lastModifiedBy>CAROLINA ISABEL SOLIS MARTINEZ</cp:lastModifiedBy>
  <cp:revision>24</cp:revision>
  <cp:lastPrinted>2006-10-26T12:06:00Z</cp:lastPrinted>
  <dcterms:created xsi:type="dcterms:W3CDTF">2021-03-08T09:11:00Z</dcterms:created>
  <dcterms:modified xsi:type="dcterms:W3CDTF">2025-06-15T14:58:00Z</dcterms:modified>
</cp:coreProperties>
</file>